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Default Extension="sigs" ContentType="application/vnd.openxmlformats-package.digital-signature-origin"/>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59E8" w:rsidRPr="0072249C" w:rsidRDefault="00A159E8" w:rsidP="0072249C"/>
    <w:p w:rsidR="0006413C" w:rsidRPr="0006413C" w:rsidRDefault="0006413C" w:rsidP="0006413C">
      <w:pPr>
        <w:autoSpaceDE w:val="0"/>
        <w:autoSpaceDN w:val="0"/>
        <w:adjustRightInd w:val="0"/>
        <w:rPr>
          <w:rFonts w:eastAsiaTheme="minorHAnsi"/>
          <w:color w:val="000000"/>
          <w:lang w:eastAsia="en-US"/>
        </w:rPr>
      </w:pPr>
    </w:p>
    <w:p w:rsidR="0006413C" w:rsidRPr="0006413C" w:rsidRDefault="0006413C" w:rsidP="0006413C">
      <w:pPr>
        <w:autoSpaceDE w:val="0"/>
        <w:autoSpaceDN w:val="0"/>
        <w:adjustRightInd w:val="0"/>
        <w:jc w:val="center"/>
        <w:rPr>
          <w:rFonts w:eastAsiaTheme="minorHAnsi"/>
          <w:color w:val="002060"/>
          <w:sz w:val="28"/>
          <w:szCs w:val="28"/>
          <w:lang w:eastAsia="en-US"/>
        </w:rPr>
      </w:pPr>
      <w:r w:rsidRPr="0006413C">
        <w:rPr>
          <w:rFonts w:eastAsiaTheme="minorHAnsi"/>
          <w:color w:val="002060"/>
          <w:sz w:val="28"/>
          <w:szCs w:val="28"/>
          <w:lang w:eastAsia="en-US"/>
        </w:rPr>
        <w:t>Муниципальное казенное общеобразовательное учреждение</w:t>
      </w:r>
    </w:p>
    <w:p w:rsidR="0006413C" w:rsidRPr="0006413C" w:rsidRDefault="00444D3B" w:rsidP="0006413C">
      <w:pPr>
        <w:autoSpaceDE w:val="0"/>
        <w:autoSpaceDN w:val="0"/>
        <w:adjustRightInd w:val="0"/>
        <w:jc w:val="center"/>
        <w:rPr>
          <w:rFonts w:eastAsiaTheme="minorHAnsi"/>
          <w:color w:val="002060"/>
          <w:sz w:val="28"/>
          <w:szCs w:val="28"/>
          <w:lang w:eastAsia="en-US"/>
        </w:rPr>
      </w:pPr>
      <w:r>
        <w:rPr>
          <w:rFonts w:eastAsiaTheme="minorHAnsi"/>
          <w:color w:val="002060"/>
          <w:sz w:val="28"/>
          <w:szCs w:val="28"/>
          <w:lang w:eastAsia="en-US"/>
        </w:rPr>
        <w:t>«Мужукайский агротехнологический лицей»</w:t>
      </w:r>
    </w:p>
    <w:p w:rsidR="00A159E8" w:rsidRPr="0006413C" w:rsidRDefault="0006413C" w:rsidP="0006413C">
      <w:pPr>
        <w:jc w:val="center"/>
        <w:rPr>
          <w:color w:val="002060"/>
        </w:rPr>
      </w:pPr>
      <w:r w:rsidRPr="0006413C">
        <w:rPr>
          <w:rFonts w:eastAsiaTheme="minorHAnsi"/>
          <w:color w:val="002060"/>
          <w:sz w:val="28"/>
          <w:szCs w:val="28"/>
          <w:lang w:eastAsia="en-US"/>
        </w:rPr>
        <w:t>Бабаюртовского района РД</w:t>
      </w:r>
    </w:p>
    <w:p w:rsidR="00A159E8" w:rsidRPr="0006413C" w:rsidRDefault="00A159E8" w:rsidP="0006413C">
      <w:pPr>
        <w:jc w:val="center"/>
        <w:rPr>
          <w:color w:val="002060"/>
        </w:rPr>
      </w:pPr>
    </w:p>
    <w:p w:rsidR="0006413C" w:rsidRDefault="0006413C" w:rsidP="0072249C">
      <w:pPr>
        <w:jc w:val="center"/>
      </w:pPr>
    </w:p>
    <w:p w:rsidR="0006413C" w:rsidRPr="0006413C" w:rsidRDefault="0006413C" w:rsidP="0006413C">
      <w:pPr>
        <w:autoSpaceDE w:val="0"/>
        <w:autoSpaceDN w:val="0"/>
        <w:adjustRightInd w:val="0"/>
        <w:rPr>
          <w:rFonts w:eastAsiaTheme="minorHAnsi"/>
          <w:color w:val="000000"/>
          <w:lang w:eastAsia="en-US"/>
        </w:rPr>
      </w:pPr>
    </w:p>
    <w:tbl>
      <w:tblPr>
        <w:tblW w:w="0" w:type="auto"/>
        <w:tblBorders>
          <w:top w:val="nil"/>
          <w:left w:val="nil"/>
          <w:bottom w:val="nil"/>
          <w:right w:val="nil"/>
        </w:tblBorders>
        <w:tblLayout w:type="fixed"/>
        <w:tblLook w:val="0000" w:firstRow="0" w:lastRow="0" w:firstColumn="0" w:lastColumn="0" w:noHBand="0" w:noVBand="0"/>
      </w:tblPr>
      <w:tblGrid>
        <w:gridCol w:w="3942"/>
        <w:gridCol w:w="3942"/>
      </w:tblGrid>
      <w:tr w:rsidR="0006413C" w:rsidRPr="0006413C">
        <w:trPr>
          <w:trHeight w:val="436"/>
        </w:trPr>
        <w:tc>
          <w:tcPr>
            <w:tcW w:w="3942" w:type="dxa"/>
          </w:tcPr>
          <w:p w:rsidR="0006413C" w:rsidRPr="0006413C" w:rsidRDefault="0006413C" w:rsidP="0006413C">
            <w:pPr>
              <w:autoSpaceDE w:val="0"/>
              <w:autoSpaceDN w:val="0"/>
              <w:adjustRightInd w:val="0"/>
              <w:rPr>
                <w:rFonts w:eastAsiaTheme="minorHAnsi"/>
                <w:color w:val="000000"/>
                <w:sz w:val="20"/>
                <w:szCs w:val="20"/>
                <w:lang w:eastAsia="en-US"/>
              </w:rPr>
            </w:pPr>
            <w:r w:rsidRPr="0006413C">
              <w:rPr>
                <w:rFonts w:eastAsiaTheme="minorHAnsi"/>
                <w:color w:val="000000"/>
                <w:lang w:eastAsia="en-US"/>
              </w:rPr>
              <w:t xml:space="preserve"> </w:t>
            </w:r>
            <w:r w:rsidRPr="0006413C">
              <w:rPr>
                <w:rFonts w:eastAsiaTheme="minorHAnsi"/>
                <w:color w:val="000000"/>
                <w:sz w:val="20"/>
                <w:szCs w:val="20"/>
                <w:lang w:eastAsia="en-US"/>
              </w:rPr>
              <w:t xml:space="preserve">«УТВЕРЖДАЮ» </w:t>
            </w:r>
          </w:p>
          <w:p w:rsidR="0006413C" w:rsidRPr="0006413C" w:rsidRDefault="0006413C" w:rsidP="0006413C">
            <w:pPr>
              <w:autoSpaceDE w:val="0"/>
              <w:autoSpaceDN w:val="0"/>
              <w:adjustRightInd w:val="0"/>
              <w:rPr>
                <w:rFonts w:eastAsiaTheme="minorHAnsi"/>
                <w:color w:val="000000"/>
                <w:sz w:val="20"/>
                <w:szCs w:val="20"/>
                <w:lang w:eastAsia="en-US"/>
              </w:rPr>
            </w:pPr>
            <w:r w:rsidRPr="0006413C">
              <w:rPr>
                <w:rFonts w:eastAsiaTheme="minorHAnsi"/>
                <w:color w:val="000000"/>
                <w:sz w:val="20"/>
                <w:szCs w:val="20"/>
                <w:lang w:eastAsia="en-US"/>
              </w:rPr>
              <w:t>дир</w:t>
            </w:r>
            <w:r w:rsidR="00F25115">
              <w:rPr>
                <w:rFonts w:eastAsiaTheme="minorHAnsi"/>
                <w:color w:val="000000"/>
                <w:sz w:val="20"/>
                <w:szCs w:val="20"/>
                <w:lang w:eastAsia="en-US"/>
              </w:rPr>
              <w:t>ектор__________/А.Т.Амангишие</w:t>
            </w:r>
            <w:r w:rsidR="00444D3B">
              <w:rPr>
                <w:rFonts w:eastAsiaTheme="minorHAnsi"/>
                <w:color w:val="000000"/>
                <w:sz w:val="20"/>
                <w:szCs w:val="20"/>
                <w:lang w:eastAsia="en-US"/>
              </w:rPr>
              <w:t>в</w:t>
            </w:r>
            <w:r w:rsidR="004E557D">
              <w:rPr>
                <w:rFonts w:eastAsiaTheme="minorHAnsi"/>
                <w:color w:val="000000"/>
                <w:sz w:val="20"/>
                <w:szCs w:val="20"/>
                <w:lang w:eastAsia="en-US"/>
              </w:rPr>
              <w:t>/</w:t>
            </w:r>
          </w:p>
          <w:p w:rsidR="0006413C" w:rsidRPr="0006413C" w:rsidRDefault="0006413C" w:rsidP="0006413C">
            <w:pPr>
              <w:autoSpaceDE w:val="0"/>
              <w:autoSpaceDN w:val="0"/>
              <w:adjustRightInd w:val="0"/>
              <w:rPr>
                <w:rFonts w:eastAsiaTheme="minorHAnsi"/>
                <w:color w:val="000000"/>
                <w:sz w:val="20"/>
                <w:szCs w:val="20"/>
                <w:lang w:eastAsia="en-US"/>
              </w:rPr>
            </w:pPr>
            <w:r w:rsidRPr="0006413C">
              <w:rPr>
                <w:rFonts w:eastAsiaTheme="minorHAnsi"/>
                <w:color w:val="000000"/>
                <w:sz w:val="20"/>
                <w:szCs w:val="20"/>
                <w:lang w:eastAsia="en-US"/>
              </w:rPr>
              <w:t xml:space="preserve">пр. № </w:t>
            </w:r>
          </w:p>
          <w:p w:rsidR="0006413C" w:rsidRPr="0006413C" w:rsidRDefault="0006413C" w:rsidP="0006413C">
            <w:pPr>
              <w:autoSpaceDE w:val="0"/>
              <w:autoSpaceDN w:val="0"/>
              <w:adjustRightInd w:val="0"/>
              <w:rPr>
                <w:rFonts w:eastAsiaTheme="minorHAnsi"/>
                <w:color w:val="000000"/>
                <w:sz w:val="20"/>
                <w:szCs w:val="20"/>
                <w:lang w:eastAsia="en-US"/>
              </w:rPr>
            </w:pPr>
            <w:r w:rsidRPr="0006413C">
              <w:rPr>
                <w:rFonts w:eastAsiaTheme="minorHAnsi"/>
                <w:color w:val="000000"/>
                <w:sz w:val="20"/>
                <w:szCs w:val="20"/>
                <w:lang w:eastAsia="en-US"/>
              </w:rPr>
              <w:t>« 0</w:t>
            </w:r>
            <w:r>
              <w:rPr>
                <w:rFonts w:eastAsiaTheme="minorHAnsi"/>
                <w:color w:val="000000"/>
                <w:sz w:val="20"/>
                <w:szCs w:val="20"/>
                <w:lang w:eastAsia="en-US"/>
              </w:rPr>
              <w:t>1</w:t>
            </w:r>
            <w:r w:rsidR="009E341B">
              <w:rPr>
                <w:rFonts w:eastAsiaTheme="minorHAnsi"/>
                <w:color w:val="000000"/>
                <w:sz w:val="20"/>
                <w:szCs w:val="20"/>
                <w:lang w:eastAsia="en-US"/>
              </w:rPr>
              <w:t>» сентября 2020</w:t>
            </w:r>
            <w:r w:rsidRPr="0006413C">
              <w:rPr>
                <w:rFonts w:eastAsiaTheme="minorHAnsi"/>
                <w:color w:val="000000"/>
                <w:sz w:val="20"/>
                <w:szCs w:val="20"/>
                <w:lang w:eastAsia="en-US"/>
              </w:rPr>
              <w:t xml:space="preserve"> г. </w:t>
            </w:r>
          </w:p>
        </w:tc>
        <w:tc>
          <w:tcPr>
            <w:tcW w:w="3942" w:type="dxa"/>
          </w:tcPr>
          <w:p w:rsidR="0006413C" w:rsidRPr="0006413C" w:rsidRDefault="0006413C" w:rsidP="0006413C">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w:t>
            </w:r>
            <w:r w:rsidRPr="0006413C">
              <w:rPr>
                <w:rFonts w:eastAsiaTheme="minorHAnsi"/>
                <w:color w:val="000000"/>
                <w:sz w:val="20"/>
                <w:szCs w:val="20"/>
                <w:lang w:eastAsia="en-US"/>
              </w:rPr>
              <w:t xml:space="preserve">Программа принята </w:t>
            </w:r>
          </w:p>
          <w:p w:rsidR="0006413C" w:rsidRPr="0006413C" w:rsidRDefault="0006413C" w:rsidP="0006413C">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w:t>
            </w:r>
            <w:r w:rsidRPr="0006413C">
              <w:rPr>
                <w:rFonts w:eastAsiaTheme="minorHAnsi"/>
                <w:color w:val="000000"/>
                <w:sz w:val="20"/>
                <w:szCs w:val="20"/>
                <w:lang w:eastAsia="en-US"/>
              </w:rPr>
              <w:t xml:space="preserve">на педагогическом </w:t>
            </w:r>
          </w:p>
          <w:p w:rsidR="0006413C" w:rsidRPr="0006413C" w:rsidRDefault="0006413C" w:rsidP="0006413C">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w:t>
            </w:r>
            <w:r w:rsidRPr="0006413C">
              <w:rPr>
                <w:rFonts w:eastAsiaTheme="minorHAnsi"/>
                <w:color w:val="000000"/>
                <w:sz w:val="20"/>
                <w:szCs w:val="20"/>
                <w:lang w:eastAsia="en-US"/>
              </w:rPr>
              <w:t xml:space="preserve">совете школы </w:t>
            </w:r>
          </w:p>
          <w:p w:rsidR="0006413C" w:rsidRPr="0006413C" w:rsidRDefault="0006413C" w:rsidP="0006413C">
            <w:pPr>
              <w:autoSpaceDE w:val="0"/>
              <w:autoSpaceDN w:val="0"/>
              <w:adjustRightInd w:val="0"/>
              <w:rPr>
                <w:rFonts w:eastAsiaTheme="minorHAnsi"/>
                <w:color w:val="000000"/>
                <w:sz w:val="20"/>
                <w:szCs w:val="20"/>
                <w:lang w:eastAsia="en-US"/>
              </w:rPr>
            </w:pPr>
            <w:r>
              <w:rPr>
                <w:rFonts w:eastAsiaTheme="minorHAnsi"/>
                <w:color w:val="000000"/>
                <w:sz w:val="20"/>
                <w:szCs w:val="20"/>
                <w:lang w:eastAsia="en-US"/>
              </w:rPr>
              <w:t xml:space="preserve">                        </w:t>
            </w:r>
            <w:r w:rsidRPr="0006413C">
              <w:rPr>
                <w:rFonts w:eastAsiaTheme="minorHAnsi"/>
                <w:color w:val="000000"/>
                <w:sz w:val="20"/>
                <w:szCs w:val="20"/>
                <w:lang w:eastAsia="en-US"/>
              </w:rPr>
              <w:t xml:space="preserve">протокол № </w:t>
            </w:r>
            <w:r>
              <w:rPr>
                <w:rFonts w:eastAsiaTheme="minorHAnsi"/>
                <w:color w:val="000000"/>
                <w:sz w:val="20"/>
                <w:szCs w:val="20"/>
                <w:lang w:eastAsia="en-US"/>
              </w:rPr>
              <w:t xml:space="preserve">  </w:t>
            </w:r>
            <w:r w:rsidRPr="0006413C">
              <w:rPr>
                <w:rFonts w:eastAsiaTheme="minorHAnsi"/>
                <w:color w:val="000000"/>
                <w:sz w:val="20"/>
                <w:szCs w:val="20"/>
                <w:lang w:eastAsia="en-US"/>
              </w:rPr>
              <w:t>от 2</w:t>
            </w:r>
            <w:r>
              <w:rPr>
                <w:rFonts w:eastAsiaTheme="minorHAnsi"/>
                <w:color w:val="000000"/>
                <w:sz w:val="20"/>
                <w:szCs w:val="20"/>
                <w:lang w:eastAsia="en-US"/>
              </w:rPr>
              <w:t>8</w:t>
            </w:r>
            <w:r w:rsidR="009E341B">
              <w:rPr>
                <w:rFonts w:eastAsiaTheme="minorHAnsi"/>
                <w:color w:val="000000"/>
                <w:sz w:val="20"/>
                <w:szCs w:val="20"/>
                <w:lang w:eastAsia="en-US"/>
              </w:rPr>
              <w:t>.08.2020</w:t>
            </w:r>
            <w:r w:rsidRPr="0006413C">
              <w:rPr>
                <w:rFonts w:eastAsiaTheme="minorHAnsi"/>
                <w:color w:val="000000"/>
                <w:sz w:val="20"/>
                <w:szCs w:val="20"/>
                <w:lang w:eastAsia="en-US"/>
              </w:rPr>
              <w:t xml:space="preserve">г. </w:t>
            </w:r>
          </w:p>
        </w:tc>
      </w:tr>
    </w:tbl>
    <w:p w:rsidR="0006413C" w:rsidRDefault="0006413C" w:rsidP="0072249C">
      <w:pPr>
        <w:jc w:val="center"/>
      </w:pPr>
    </w:p>
    <w:p w:rsidR="0006413C" w:rsidRDefault="0006413C" w:rsidP="0072249C">
      <w:pPr>
        <w:jc w:val="center"/>
      </w:pPr>
    </w:p>
    <w:p w:rsidR="0006413C" w:rsidRDefault="0006413C" w:rsidP="0072249C">
      <w:pPr>
        <w:jc w:val="center"/>
      </w:pPr>
    </w:p>
    <w:p w:rsidR="0006413C" w:rsidRDefault="0006413C" w:rsidP="0072249C">
      <w:pPr>
        <w:jc w:val="center"/>
      </w:pPr>
    </w:p>
    <w:p w:rsidR="0006413C" w:rsidRDefault="0006413C" w:rsidP="0072249C">
      <w:pPr>
        <w:jc w:val="center"/>
      </w:pPr>
    </w:p>
    <w:p w:rsidR="0006413C" w:rsidRDefault="0006413C" w:rsidP="0072249C">
      <w:pPr>
        <w:jc w:val="center"/>
      </w:pPr>
    </w:p>
    <w:p w:rsidR="0006413C" w:rsidRDefault="0006413C" w:rsidP="0072249C">
      <w:pPr>
        <w:jc w:val="center"/>
      </w:pPr>
    </w:p>
    <w:p w:rsidR="0006413C" w:rsidRDefault="0006413C" w:rsidP="0072249C">
      <w:pPr>
        <w:jc w:val="center"/>
      </w:pPr>
    </w:p>
    <w:p w:rsidR="0006413C" w:rsidRPr="0006413C" w:rsidRDefault="0006413C" w:rsidP="0006413C">
      <w:pPr>
        <w:autoSpaceDE w:val="0"/>
        <w:autoSpaceDN w:val="0"/>
        <w:adjustRightInd w:val="0"/>
        <w:rPr>
          <w:rFonts w:eastAsiaTheme="minorHAnsi"/>
          <w:color w:val="000000"/>
          <w:lang w:eastAsia="en-US"/>
        </w:rPr>
      </w:pPr>
    </w:p>
    <w:p w:rsidR="0006413C" w:rsidRPr="0006413C" w:rsidRDefault="0006413C" w:rsidP="0006413C">
      <w:pPr>
        <w:autoSpaceDE w:val="0"/>
        <w:autoSpaceDN w:val="0"/>
        <w:adjustRightInd w:val="0"/>
        <w:jc w:val="center"/>
        <w:rPr>
          <w:rFonts w:eastAsiaTheme="minorHAnsi"/>
          <w:b/>
          <w:color w:val="FF0000"/>
          <w:sz w:val="36"/>
          <w:szCs w:val="36"/>
          <w:lang w:eastAsia="en-US"/>
        </w:rPr>
      </w:pPr>
      <w:r w:rsidRPr="0006413C">
        <w:rPr>
          <w:rFonts w:eastAsiaTheme="minorHAnsi"/>
          <w:b/>
          <w:color w:val="FF0000"/>
          <w:sz w:val="36"/>
          <w:szCs w:val="36"/>
          <w:lang w:eastAsia="en-US"/>
        </w:rPr>
        <w:t>ОСНОВНАЯ ОБРАЗОВАТЕЛЬНАЯ</w:t>
      </w:r>
    </w:p>
    <w:p w:rsidR="0006413C" w:rsidRPr="0006413C" w:rsidRDefault="0006413C" w:rsidP="0006413C">
      <w:pPr>
        <w:autoSpaceDE w:val="0"/>
        <w:autoSpaceDN w:val="0"/>
        <w:adjustRightInd w:val="0"/>
        <w:jc w:val="center"/>
        <w:rPr>
          <w:rFonts w:eastAsiaTheme="minorHAnsi"/>
          <w:b/>
          <w:color w:val="FF0000"/>
          <w:sz w:val="36"/>
          <w:szCs w:val="36"/>
          <w:lang w:eastAsia="en-US"/>
        </w:rPr>
      </w:pPr>
      <w:r w:rsidRPr="0006413C">
        <w:rPr>
          <w:rFonts w:eastAsiaTheme="minorHAnsi"/>
          <w:b/>
          <w:color w:val="FF0000"/>
          <w:sz w:val="36"/>
          <w:szCs w:val="36"/>
          <w:lang w:eastAsia="en-US"/>
        </w:rPr>
        <w:t>ПРОГРАММА</w:t>
      </w:r>
    </w:p>
    <w:p w:rsidR="0006413C" w:rsidRPr="0006413C" w:rsidRDefault="0006413C" w:rsidP="0006413C">
      <w:pPr>
        <w:jc w:val="center"/>
        <w:rPr>
          <w:b/>
          <w:color w:val="FF0000"/>
        </w:rPr>
      </w:pPr>
      <w:r w:rsidRPr="0006413C">
        <w:rPr>
          <w:rFonts w:eastAsiaTheme="minorHAnsi"/>
          <w:b/>
          <w:color w:val="FF0000"/>
          <w:sz w:val="36"/>
          <w:szCs w:val="36"/>
          <w:lang w:eastAsia="en-US"/>
        </w:rPr>
        <w:t>НАЧАЛЬНОГО ОБЩЕГО ОБРАЗОВАНИЯ</w:t>
      </w:r>
    </w:p>
    <w:p w:rsidR="0006413C" w:rsidRPr="0006413C" w:rsidRDefault="0006413C" w:rsidP="0006413C">
      <w:pPr>
        <w:jc w:val="center"/>
        <w:rPr>
          <w:b/>
          <w:color w:val="FF0000"/>
        </w:rPr>
      </w:pPr>
    </w:p>
    <w:p w:rsidR="0006413C" w:rsidRPr="0006413C" w:rsidRDefault="0006413C" w:rsidP="0072249C">
      <w:pPr>
        <w:jc w:val="center"/>
        <w:rPr>
          <w:b/>
          <w:color w:val="FF0000"/>
        </w:rPr>
      </w:pPr>
    </w:p>
    <w:p w:rsidR="0006413C" w:rsidRDefault="0006413C" w:rsidP="0072249C">
      <w:pPr>
        <w:jc w:val="center"/>
      </w:pPr>
    </w:p>
    <w:p w:rsidR="0006413C" w:rsidRPr="0006413C" w:rsidRDefault="0006413C" w:rsidP="0006413C">
      <w:pPr>
        <w:autoSpaceDE w:val="0"/>
        <w:autoSpaceDN w:val="0"/>
        <w:adjustRightInd w:val="0"/>
        <w:rPr>
          <w:rFonts w:eastAsiaTheme="minorHAnsi"/>
          <w:color w:val="000000"/>
          <w:lang w:eastAsia="en-US"/>
        </w:rPr>
      </w:pPr>
    </w:p>
    <w:p w:rsidR="0006413C" w:rsidRPr="0006413C" w:rsidRDefault="0006413C" w:rsidP="0006413C">
      <w:pPr>
        <w:autoSpaceDE w:val="0"/>
        <w:autoSpaceDN w:val="0"/>
        <w:adjustRightInd w:val="0"/>
        <w:jc w:val="center"/>
        <w:rPr>
          <w:rFonts w:eastAsiaTheme="minorHAnsi"/>
          <w:color w:val="0070C0"/>
          <w:sz w:val="28"/>
          <w:szCs w:val="28"/>
          <w:lang w:eastAsia="en-US"/>
        </w:rPr>
      </w:pPr>
      <w:r w:rsidRPr="0006413C">
        <w:rPr>
          <w:rFonts w:eastAsiaTheme="minorHAnsi"/>
          <w:color w:val="0070C0"/>
          <w:sz w:val="28"/>
          <w:szCs w:val="28"/>
          <w:lang w:eastAsia="en-US"/>
        </w:rPr>
        <w:t>Программа разработана на основе Примерной основной</w:t>
      </w:r>
    </w:p>
    <w:p w:rsidR="0006413C" w:rsidRPr="0006413C" w:rsidRDefault="0006413C" w:rsidP="0006413C">
      <w:pPr>
        <w:autoSpaceDE w:val="0"/>
        <w:autoSpaceDN w:val="0"/>
        <w:adjustRightInd w:val="0"/>
        <w:jc w:val="center"/>
        <w:rPr>
          <w:rFonts w:eastAsiaTheme="minorHAnsi"/>
          <w:color w:val="0070C0"/>
          <w:sz w:val="28"/>
          <w:szCs w:val="28"/>
          <w:lang w:eastAsia="en-US"/>
        </w:rPr>
      </w:pPr>
      <w:r w:rsidRPr="0006413C">
        <w:rPr>
          <w:rFonts w:eastAsiaTheme="minorHAnsi"/>
          <w:color w:val="0070C0"/>
          <w:sz w:val="28"/>
          <w:szCs w:val="28"/>
          <w:lang w:eastAsia="en-US"/>
        </w:rPr>
        <w:t>образовательной программы</w:t>
      </w:r>
    </w:p>
    <w:p w:rsidR="0006413C" w:rsidRPr="0006413C" w:rsidRDefault="0006413C" w:rsidP="0006413C">
      <w:pPr>
        <w:autoSpaceDE w:val="0"/>
        <w:autoSpaceDN w:val="0"/>
        <w:adjustRightInd w:val="0"/>
        <w:jc w:val="center"/>
        <w:rPr>
          <w:rFonts w:eastAsiaTheme="minorHAnsi"/>
          <w:color w:val="0070C0"/>
          <w:sz w:val="28"/>
          <w:szCs w:val="28"/>
          <w:lang w:eastAsia="en-US"/>
        </w:rPr>
      </w:pPr>
      <w:r w:rsidRPr="0006413C">
        <w:rPr>
          <w:rFonts w:eastAsiaTheme="minorHAnsi"/>
          <w:color w:val="0070C0"/>
          <w:sz w:val="28"/>
          <w:szCs w:val="28"/>
          <w:lang w:eastAsia="en-US"/>
        </w:rPr>
        <w:t>основного общего образования</w:t>
      </w:r>
    </w:p>
    <w:p w:rsidR="0006413C" w:rsidRPr="0006413C" w:rsidRDefault="0006413C" w:rsidP="0006413C">
      <w:pPr>
        <w:autoSpaceDE w:val="0"/>
        <w:autoSpaceDN w:val="0"/>
        <w:adjustRightInd w:val="0"/>
        <w:jc w:val="center"/>
        <w:rPr>
          <w:rFonts w:eastAsiaTheme="minorHAnsi"/>
          <w:color w:val="0070C0"/>
          <w:sz w:val="28"/>
          <w:szCs w:val="28"/>
          <w:lang w:eastAsia="en-US"/>
        </w:rPr>
      </w:pPr>
      <w:r w:rsidRPr="0006413C">
        <w:rPr>
          <w:rFonts w:eastAsiaTheme="minorHAnsi"/>
          <w:color w:val="0070C0"/>
          <w:sz w:val="28"/>
          <w:szCs w:val="28"/>
          <w:lang w:eastAsia="en-US"/>
        </w:rPr>
        <w:t>в соответствии с требованиями федерального</w:t>
      </w:r>
    </w:p>
    <w:p w:rsidR="0006413C" w:rsidRPr="0006413C" w:rsidRDefault="0006413C" w:rsidP="0006413C">
      <w:pPr>
        <w:jc w:val="center"/>
        <w:rPr>
          <w:color w:val="0070C0"/>
        </w:rPr>
      </w:pPr>
      <w:r w:rsidRPr="0006413C">
        <w:rPr>
          <w:rFonts w:eastAsiaTheme="minorHAnsi"/>
          <w:color w:val="0070C0"/>
          <w:sz w:val="28"/>
          <w:szCs w:val="28"/>
          <w:lang w:eastAsia="en-US"/>
        </w:rPr>
        <w:t>государственного образовательного стандарта общего образования.</w:t>
      </w:r>
    </w:p>
    <w:p w:rsidR="0006413C" w:rsidRPr="0006413C" w:rsidRDefault="0006413C" w:rsidP="0072249C">
      <w:pPr>
        <w:jc w:val="center"/>
        <w:rPr>
          <w:color w:val="0070C0"/>
        </w:rPr>
      </w:pPr>
    </w:p>
    <w:p w:rsidR="0006413C" w:rsidRDefault="0006413C" w:rsidP="0072249C">
      <w:pPr>
        <w:jc w:val="center"/>
        <w:rPr>
          <w:b/>
        </w:rPr>
      </w:pPr>
    </w:p>
    <w:p w:rsidR="0006413C" w:rsidRDefault="0006413C" w:rsidP="0072249C">
      <w:pPr>
        <w:jc w:val="center"/>
        <w:rPr>
          <w:b/>
        </w:rPr>
      </w:pPr>
    </w:p>
    <w:p w:rsidR="0006413C" w:rsidRDefault="0006413C" w:rsidP="0072249C">
      <w:pPr>
        <w:jc w:val="center"/>
        <w:rPr>
          <w:b/>
        </w:rPr>
      </w:pPr>
    </w:p>
    <w:p w:rsidR="0006413C" w:rsidRDefault="0006413C" w:rsidP="0072249C">
      <w:pPr>
        <w:jc w:val="center"/>
        <w:rPr>
          <w:b/>
        </w:rPr>
      </w:pPr>
    </w:p>
    <w:p w:rsidR="0006413C" w:rsidRPr="0072249C" w:rsidRDefault="0006413C" w:rsidP="0006413C">
      <w:pPr>
        <w:rPr>
          <w:b/>
        </w:rPr>
      </w:pPr>
    </w:p>
    <w:p w:rsidR="00A159E8" w:rsidRPr="0072249C" w:rsidRDefault="00A159E8" w:rsidP="0072249C">
      <w:pPr>
        <w:jc w:val="center"/>
        <w:rPr>
          <w:b/>
        </w:rPr>
      </w:pPr>
    </w:p>
    <w:p w:rsidR="00A159E8" w:rsidRPr="0072249C" w:rsidRDefault="0006413C" w:rsidP="0006413C">
      <w:pPr>
        <w:jc w:val="right"/>
        <w:rPr>
          <w:b/>
        </w:rPr>
      </w:pPr>
      <w:r>
        <w:rPr>
          <w:b/>
          <w:noProof/>
        </w:rPr>
        <w:drawing>
          <wp:inline distT="0" distB="0" distL="0" distR="0">
            <wp:extent cx="3152775" cy="847725"/>
            <wp:effectExtent l="1905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srcRect/>
                    <a:stretch>
                      <a:fillRect/>
                    </a:stretch>
                  </pic:blipFill>
                  <pic:spPr bwMode="auto">
                    <a:xfrm>
                      <a:off x="0" y="0"/>
                      <a:ext cx="3152775" cy="847725"/>
                    </a:xfrm>
                    <a:prstGeom prst="rect">
                      <a:avLst/>
                    </a:prstGeom>
                    <a:noFill/>
                    <a:ln w="9525">
                      <a:noFill/>
                      <a:miter lim="800000"/>
                      <a:headEnd/>
                      <a:tailEnd/>
                    </a:ln>
                  </pic:spPr>
                </pic:pic>
              </a:graphicData>
            </a:graphic>
          </wp:inline>
        </w:drawing>
      </w:r>
    </w:p>
    <w:p w:rsidR="0006413C" w:rsidRDefault="0006413C" w:rsidP="0006413C">
      <w:pPr>
        <w:autoSpaceDE w:val="0"/>
        <w:autoSpaceDN w:val="0"/>
        <w:adjustRightInd w:val="0"/>
        <w:rPr>
          <w:rFonts w:eastAsiaTheme="minorHAnsi"/>
          <w:color w:val="000000"/>
          <w:lang w:eastAsia="en-US"/>
        </w:rPr>
      </w:pPr>
    </w:p>
    <w:p w:rsidR="0006413C" w:rsidRDefault="0006413C" w:rsidP="0006413C">
      <w:pPr>
        <w:autoSpaceDE w:val="0"/>
        <w:autoSpaceDN w:val="0"/>
        <w:adjustRightInd w:val="0"/>
        <w:rPr>
          <w:rFonts w:eastAsiaTheme="minorHAnsi"/>
          <w:color w:val="000000"/>
          <w:lang w:eastAsia="en-US"/>
        </w:rPr>
      </w:pPr>
    </w:p>
    <w:p w:rsidR="0006413C" w:rsidRDefault="0006413C" w:rsidP="0006413C">
      <w:pPr>
        <w:autoSpaceDE w:val="0"/>
        <w:autoSpaceDN w:val="0"/>
        <w:adjustRightInd w:val="0"/>
        <w:rPr>
          <w:rFonts w:eastAsiaTheme="minorHAnsi"/>
          <w:color w:val="000000"/>
          <w:lang w:eastAsia="en-US"/>
        </w:rPr>
      </w:pPr>
    </w:p>
    <w:p w:rsidR="0006413C" w:rsidRDefault="0006413C" w:rsidP="0006413C">
      <w:pPr>
        <w:autoSpaceDE w:val="0"/>
        <w:autoSpaceDN w:val="0"/>
        <w:adjustRightInd w:val="0"/>
        <w:rPr>
          <w:rFonts w:eastAsiaTheme="minorHAnsi"/>
          <w:color w:val="000000"/>
          <w:lang w:eastAsia="en-US"/>
        </w:rPr>
      </w:pPr>
    </w:p>
    <w:p w:rsidR="0006413C" w:rsidRDefault="00F25115" w:rsidP="0006413C">
      <w:pPr>
        <w:autoSpaceDE w:val="0"/>
        <w:autoSpaceDN w:val="0"/>
        <w:adjustRightInd w:val="0"/>
        <w:rPr>
          <w:rFonts w:eastAsiaTheme="minorHAnsi"/>
          <w:b/>
          <w:color w:val="000000"/>
          <w:lang w:eastAsia="en-US"/>
        </w:rPr>
      </w:pPr>
      <w:r>
        <w:rPr>
          <w:rFonts w:eastAsiaTheme="minorHAnsi"/>
          <w:color w:val="000000"/>
          <w:lang w:eastAsia="en-US"/>
        </w:rPr>
        <w:t xml:space="preserve">                                                     </w:t>
      </w:r>
      <w:r>
        <w:rPr>
          <w:rFonts w:eastAsiaTheme="minorHAnsi"/>
          <w:b/>
          <w:color w:val="000000"/>
          <w:lang w:eastAsia="en-US"/>
        </w:rPr>
        <w:t>С.Мужукай</w:t>
      </w:r>
    </w:p>
    <w:p w:rsidR="00F25115" w:rsidRPr="00F25115" w:rsidRDefault="00F25115" w:rsidP="0006413C">
      <w:pPr>
        <w:autoSpaceDE w:val="0"/>
        <w:autoSpaceDN w:val="0"/>
        <w:adjustRightInd w:val="0"/>
        <w:rPr>
          <w:rFonts w:eastAsiaTheme="minorHAnsi"/>
          <w:b/>
          <w:color w:val="000000"/>
          <w:lang w:eastAsia="en-US"/>
        </w:rPr>
      </w:pPr>
      <w:r>
        <w:rPr>
          <w:rFonts w:eastAsiaTheme="minorHAnsi"/>
          <w:b/>
          <w:color w:val="000000"/>
          <w:lang w:eastAsia="en-US"/>
        </w:rPr>
        <w:t xml:space="preserve">                              </w:t>
      </w:r>
      <w:r w:rsidR="00327357">
        <w:rPr>
          <w:rFonts w:eastAsiaTheme="minorHAnsi"/>
          <w:b/>
          <w:color w:val="000000"/>
          <w:lang w:eastAsia="en-US"/>
        </w:rPr>
        <w:t xml:space="preserve">                            2020</w:t>
      </w:r>
      <w:r>
        <w:rPr>
          <w:rFonts w:eastAsiaTheme="minorHAnsi"/>
          <w:b/>
          <w:color w:val="000000"/>
          <w:lang w:eastAsia="en-US"/>
        </w:rPr>
        <w:t>г.</w:t>
      </w:r>
    </w:p>
    <w:p w:rsidR="00F25115" w:rsidRPr="0006413C" w:rsidRDefault="00F25115" w:rsidP="0006413C">
      <w:pPr>
        <w:autoSpaceDE w:val="0"/>
        <w:autoSpaceDN w:val="0"/>
        <w:adjustRightInd w:val="0"/>
        <w:rPr>
          <w:rFonts w:eastAsiaTheme="minorHAnsi"/>
          <w:color w:val="000000"/>
          <w:lang w:eastAsia="en-US"/>
        </w:rPr>
      </w:pPr>
    </w:p>
    <w:p w:rsidR="00A159E8" w:rsidRPr="0006413C" w:rsidRDefault="0006413C" w:rsidP="0006413C">
      <w:pPr>
        <w:autoSpaceDE w:val="0"/>
        <w:autoSpaceDN w:val="0"/>
        <w:adjustRightInd w:val="0"/>
        <w:jc w:val="center"/>
        <w:rPr>
          <w:rFonts w:eastAsiaTheme="minorHAnsi"/>
          <w:color w:val="000000"/>
          <w:sz w:val="23"/>
          <w:szCs w:val="23"/>
          <w:lang w:eastAsia="en-US"/>
        </w:rPr>
      </w:pPr>
      <w:r>
        <w:rPr>
          <w:rFonts w:eastAsiaTheme="minorHAnsi"/>
          <w:b/>
          <w:bCs/>
          <w:color w:val="000000"/>
          <w:sz w:val="23"/>
          <w:szCs w:val="23"/>
          <w:lang w:eastAsia="en-US"/>
        </w:rPr>
        <w:lastRenderedPageBreak/>
        <w:t xml:space="preserve">                                                                  </w:t>
      </w:r>
      <w:bookmarkStart w:id="0" w:name="_GoBack"/>
      <w:bookmarkEnd w:id="0"/>
      <w:r>
        <w:rPr>
          <w:rFonts w:eastAsiaTheme="minorHAnsi"/>
          <w:b/>
          <w:bCs/>
          <w:color w:val="000000"/>
          <w:sz w:val="23"/>
          <w:szCs w:val="23"/>
          <w:lang w:eastAsia="en-US"/>
        </w:rPr>
        <w:t xml:space="preserve">                                                </w:t>
      </w:r>
      <w:r w:rsidR="00F25115">
        <w:rPr>
          <w:rFonts w:eastAsiaTheme="minorHAnsi"/>
          <w:b/>
          <w:bCs/>
          <w:color w:val="000000"/>
          <w:sz w:val="23"/>
          <w:szCs w:val="23"/>
          <w:lang w:eastAsia="en-US"/>
        </w:rPr>
        <w:t xml:space="preserve">                               </w:t>
      </w:r>
    </w:p>
    <w:p w:rsidR="00F25115" w:rsidRDefault="00F25115" w:rsidP="00F25115">
      <w:pPr>
        <w:tabs>
          <w:tab w:val="left" w:pos="3803"/>
        </w:tabs>
        <w:rPr>
          <w:b/>
        </w:rPr>
      </w:pPr>
    </w:p>
    <w:p w:rsidR="00F25115" w:rsidRPr="00F25115" w:rsidRDefault="00F25115" w:rsidP="00F25115">
      <w:pPr>
        <w:tabs>
          <w:tab w:val="left" w:pos="3803"/>
        </w:tabs>
        <w:rPr>
          <w:b/>
        </w:rPr>
      </w:pPr>
    </w:p>
    <w:p w:rsidR="00A159E8" w:rsidRPr="0072249C" w:rsidRDefault="00A159E8" w:rsidP="0072249C">
      <w:pPr>
        <w:jc w:val="center"/>
      </w:pPr>
      <w:r w:rsidRPr="0072249C">
        <w:t>СОДЕРЖАНИЕ</w:t>
      </w:r>
    </w:p>
    <w:p w:rsidR="00A159E8" w:rsidRPr="0072249C" w:rsidRDefault="00A159E8" w:rsidP="0072249C"/>
    <w:p w:rsidR="00A159E8" w:rsidRPr="0072249C" w:rsidRDefault="00A159E8" w:rsidP="0072249C">
      <w:pPr>
        <w:rPr>
          <w:b/>
        </w:rPr>
      </w:pPr>
      <w:r w:rsidRPr="0072249C">
        <w:rPr>
          <w:b/>
        </w:rPr>
        <w:t>I          Целевой раздел</w:t>
      </w:r>
      <w:r w:rsidRPr="0072249C">
        <w:rPr>
          <w:b/>
        </w:rPr>
        <w:tab/>
      </w:r>
    </w:p>
    <w:p w:rsidR="00A159E8" w:rsidRPr="0072249C" w:rsidRDefault="00A159E8" w:rsidP="0072249C"/>
    <w:p w:rsidR="00A159E8" w:rsidRPr="0072249C" w:rsidRDefault="00A159E8" w:rsidP="0072249C">
      <w:r w:rsidRPr="0072249C">
        <w:t>1.</w:t>
      </w:r>
      <w:r w:rsidRPr="0072249C">
        <w:tab/>
        <w:t>Пояснительная записка</w:t>
      </w:r>
      <w:r w:rsidRPr="0072249C">
        <w:tab/>
      </w:r>
    </w:p>
    <w:p w:rsidR="00A159E8" w:rsidRPr="0072249C" w:rsidRDefault="00A159E8" w:rsidP="0072249C">
      <w:r w:rsidRPr="0072249C">
        <w:t>2.</w:t>
      </w:r>
      <w:r w:rsidRPr="0072249C">
        <w:tab/>
        <w:t>Планируемые результаты освоения обучающимися основной образовательной программы начального общего образования</w:t>
      </w:r>
      <w:r w:rsidRPr="0072249C">
        <w:tab/>
      </w:r>
    </w:p>
    <w:p w:rsidR="00A159E8" w:rsidRPr="0072249C" w:rsidRDefault="00A159E8" w:rsidP="0072249C">
      <w:r w:rsidRPr="0072249C">
        <w:t>3.</w:t>
      </w:r>
      <w:r w:rsidRPr="0072249C">
        <w:tab/>
        <w:t>Система оценки достижения планируемых результатов освоения основной образовательной программы начального общего образования</w:t>
      </w:r>
      <w:r w:rsidRPr="0072249C">
        <w:tab/>
        <w:t xml:space="preserve"> </w:t>
      </w:r>
    </w:p>
    <w:p w:rsidR="00A159E8" w:rsidRPr="0072249C" w:rsidRDefault="00A159E8" w:rsidP="0072249C">
      <w:pPr>
        <w:rPr>
          <w:b/>
        </w:rPr>
      </w:pPr>
    </w:p>
    <w:p w:rsidR="00A159E8" w:rsidRPr="0072249C" w:rsidRDefault="00A159E8" w:rsidP="0072249C">
      <w:pPr>
        <w:rPr>
          <w:b/>
        </w:rPr>
      </w:pPr>
      <w:r w:rsidRPr="0072249C">
        <w:rPr>
          <w:b/>
        </w:rPr>
        <w:t>II</w:t>
      </w:r>
      <w:r w:rsidRPr="0072249C">
        <w:rPr>
          <w:b/>
        </w:rPr>
        <w:tab/>
        <w:t>Содержательный раздел</w:t>
      </w:r>
      <w:r w:rsidRPr="0072249C">
        <w:rPr>
          <w:b/>
        </w:rPr>
        <w:tab/>
      </w:r>
    </w:p>
    <w:p w:rsidR="00A159E8" w:rsidRPr="0072249C" w:rsidRDefault="00A159E8" w:rsidP="0072249C"/>
    <w:p w:rsidR="00A159E8" w:rsidRPr="0072249C" w:rsidRDefault="00A159E8" w:rsidP="0072249C">
      <w:r w:rsidRPr="0072249C">
        <w:t>1.</w:t>
      </w:r>
      <w:r w:rsidRPr="0072249C">
        <w:tab/>
        <w:t>Программа формирования универсальных учебных действий обучающихся на ступени начального общего образования</w:t>
      </w:r>
      <w:r w:rsidRPr="0072249C">
        <w:tab/>
      </w:r>
    </w:p>
    <w:p w:rsidR="00A159E8" w:rsidRPr="0072249C" w:rsidRDefault="00A159E8" w:rsidP="0072249C">
      <w:r w:rsidRPr="0072249C">
        <w:t xml:space="preserve"> 2.</w:t>
      </w:r>
      <w:r w:rsidRPr="0072249C">
        <w:tab/>
        <w:t>Программа отдельных учебных предметов, курсов и курсов внеурочной деятельности</w:t>
      </w:r>
      <w:r w:rsidRPr="0072249C">
        <w:tab/>
      </w:r>
    </w:p>
    <w:p w:rsidR="00A159E8" w:rsidRPr="0072249C" w:rsidRDefault="00A159E8" w:rsidP="0072249C">
      <w:r w:rsidRPr="0072249C">
        <w:t>3.</w:t>
      </w:r>
      <w:r w:rsidRPr="0072249C">
        <w:tab/>
        <w:t>Программа духовно – нравственного развития, воспитания обучающихся на ступени начального общего образования</w:t>
      </w:r>
      <w:r w:rsidRPr="0072249C">
        <w:tab/>
      </w:r>
    </w:p>
    <w:p w:rsidR="00A159E8" w:rsidRPr="0072249C" w:rsidRDefault="00A159E8" w:rsidP="0072249C">
      <w:r w:rsidRPr="0072249C">
        <w:t>4.</w:t>
      </w:r>
      <w:r w:rsidRPr="0072249C">
        <w:tab/>
        <w:t>Программа формирования экологической  культуры, здорового и безопасного образа жизни</w:t>
      </w:r>
      <w:r w:rsidRPr="0072249C">
        <w:tab/>
      </w:r>
    </w:p>
    <w:p w:rsidR="00A159E8" w:rsidRPr="0072249C" w:rsidRDefault="00A159E8" w:rsidP="0072249C">
      <w:r w:rsidRPr="0072249C">
        <w:t xml:space="preserve">5. </w:t>
      </w:r>
      <w:r w:rsidRPr="0072249C">
        <w:tab/>
        <w:t>Программа коррекционной работы</w:t>
      </w:r>
      <w:r w:rsidRPr="0072249C">
        <w:tab/>
      </w:r>
    </w:p>
    <w:p w:rsidR="00A159E8" w:rsidRPr="0072249C" w:rsidRDefault="00A159E8" w:rsidP="0072249C">
      <w:pPr>
        <w:rPr>
          <w:b/>
        </w:rPr>
      </w:pPr>
    </w:p>
    <w:p w:rsidR="00A159E8" w:rsidRPr="0072249C" w:rsidRDefault="00A159E8" w:rsidP="0072249C">
      <w:pPr>
        <w:rPr>
          <w:b/>
        </w:rPr>
      </w:pPr>
      <w:r w:rsidRPr="0072249C">
        <w:rPr>
          <w:b/>
        </w:rPr>
        <w:t>III         Организационный раздел</w:t>
      </w:r>
      <w:r w:rsidRPr="0072249C">
        <w:rPr>
          <w:b/>
        </w:rPr>
        <w:tab/>
      </w:r>
    </w:p>
    <w:p w:rsidR="00A159E8" w:rsidRPr="0072249C" w:rsidRDefault="00A159E8" w:rsidP="0072249C"/>
    <w:p w:rsidR="00A159E8" w:rsidRPr="0072249C" w:rsidRDefault="00A159E8" w:rsidP="0072249C">
      <w:r w:rsidRPr="0072249C">
        <w:t>1.</w:t>
      </w:r>
      <w:r w:rsidRPr="0072249C">
        <w:tab/>
        <w:t>Учебный план начального общ</w:t>
      </w:r>
      <w:r w:rsidR="00F25115">
        <w:t>его образования МКОУ  «Мужукайский агротехнологический лицей»</w:t>
      </w:r>
    </w:p>
    <w:p w:rsidR="00A159E8" w:rsidRPr="0072249C" w:rsidRDefault="00A159E8" w:rsidP="0072249C">
      <w:r w:rsidRPr="0072249C">
        <w:t>2.</w:t>
      </w:r>
      <w:r w:rsidRPr="0072249C">
        <w:tab/>
        <w:t>План внеурочной деятельности</w:t>
      </w:r>
      <w:r w:rsidRPr="0072249C">
        <w:tab/>
      </w:r>
    </w:p>
    <w:p w:rsidR="00283996" w:rsidRPr="0072249C" w:rsidRDefault="00A159E8" w:rsidP="0072249C">
      <w:r w:rsidRPr="0072249C">
        <w:t xml:space="preserve">3. </w:t>
      </w:r>
      <w:r w:rsidRPr="0072249C">
        <w:tab/>
        <w:t>Система условий реализации основной образовательной программы</w:t>
      </w:r>
      <w:r w:rsidRPr="0072249C">
        <w:tab/>
      </w:r>
    </w:p>
    <w:p w:rsidR="00A159E8" w:rsidRPr="0072249C" w:rsidRDefault="00A159E8" w:rsidP="0072249C"/>
    <w:p w:rsidR="00AD5C57" w:rsidRPr="0072249C" w:rsidRDefault="00AD5C57" w:rsidP="0072249C">
      <w:pPr>
        <w:rPr>
          <w:b/>
        </w:rPr>
      </w:pPr>
    </w:p>
    <w:p w:rsidR="00AD5C57" w:rsidRPr="0072249C" w:rsidRDefault="00AD5C57" w:rsidP="0072249C">
      <w:pPr>
        <w:rPr>
          <w:b/>
        </w:rPr>
      </w:pPr>
      <w:r w:rsidRPr="0072249C">
        <w:rPr>
          <w:b/>
        </w:rPr>
        <w:t>I          Целевой раздел</w:t>
      </w:r>
    </w:p>
    <w:p w:rsidR="00AD5C57" w:rsidRPr="0072249C" w:rsidRDefault="00AD5C57" w:rsidP="0072249C">
      <w:pPr>
        <w:rPr>
          <w:b/>
        </w:rPr>
      </w:pPr>
    </w:p>
    <w:p w:rsidR="00A159E8" w:rsidRPr="0072249C" w:rsidRDefault="00A159E8" w:rsidP="0072249C">
      <w:pPr>
        <w:rPr>
          <w:b/>
        </w:rPr>
      </w:pPr>
      <w:r w:rsidRPr="0072249C">
        <w:rPr>
          <w:b/>
        </w:rPr>
        <w:t>1.</w:t>
      </w:r>
      <w:r w:rsidRPr="0072249C">
        <w:rPr>
          <w:b/>
        </w:rPr>
        <w:tab/>
        <w:t>Пояснительная записка</w:t>
      </w:r>
    </w:p>
    <w:p w:rsidR="00A159E8" w:rsidRPr="0072249C" w:rsidRDefault="00A159E8" w:rsidP="0072249C">
      <w:r w:rsidRPr="0072249C">
        <w:t>Основная образовательная программа начального общего образования (далее – Программа) является нормативно-управленческим документом МКОУ «</w:t>
      </w:r>
      <w:r w:rsidR="00F25115">
        <w:t>Мужукайский агротехнологический лицей»</w:t>
      </w:r>
      <w:r w:rsidRPr="0072249C">
        <w:t>, характеризует специфику содержания образования и особенности организации образовательного процесса на начальной ступени образования.</w:t>
      </w:r>
    </w:p>
    <w:p w:rsidR="00A159E8" w:rsidRPr="0072249C" w:rsidRDefault="00A159E8" w:rsidP="0072249C">
      <w:pPr>
        <w:rPr>
          <w:b/>
        </w:rPr>
      </w:pPr>
    </w:p>
    <w:p w:rsidR="00A159E8" w:rsidRPr="0072249C" w:rsidRDefault="00A159E8" w:rsidP="0072249C">
      <w:pPr>
        <w:rPr>
          <w:b/>
        </w:rPr>
      </w:pPr>
      <w:r w:rsidRPr="0072249C">
        <w:rPr>
          <w:b/>
        </w:rPr>
        <w:t xml:space="preserve">Аналитическое и научно-методическое обоснование </w:t>
      </w:r>
    </w:p>
    <w:p w:rsidR="00A159E8" w:rsidRPr="0072249C" w:rsidRDefault="00A159E8" w:rsidP="0072249C">
      <w:pPr>
        <w:rPr>
          <w:b/>
        </w:rPr>
      </w:pPr>
      <w:r w:rsidRPr="0072249C">
        <w:rPr>
          <w:b/>
        </w:rPr>
        <w:t>образовательной программы начальной школы</w:t>
      </w:r>
    </w:p>
    <w:p w:rsidR="00A159E8" w:rsidRPr="0072249C" w:rsidRDefault="00A159E8" w:rsidP="0072249C">
      <w:pPr>
        <w:autoSpaceDE w:val="0"/>
        <w:autoSpaceDN w:val="0"/>
        <w:adjustRightInd w:val="0"/>
        <w:ind w:firstLine="720"/>
        <w:jc w:val="both"/>
        <w:rPr>
          <w:spacing w:val="-7"/>
        </w:rPr>
      </w:pPr>
      <w:r w:rsidRPr="0072249C">
        <w:t xml:space="preserve">Образовательная программа начальной школы направлена на </w:t>
      </w:r>
      <w:r w:rsidRPr="0072249C">
        <w:rPr>
          <w:spacing w:val="-7"/>
        </w:rPr>
        <w:t xml:space="preserve">создание условий для обеспечения: </w:t>
      </w:r>
    </w:p>
    <w:p w:rsidR="00A159E8" w:rsidRPr="0072249C" w:rsidRDefault="00A159E8" w:rsidP="0072249C">
      <w:pPr>
        <w:autoSpaceDE w:val="0"/>
        <w:autoSpaceDN w:val="0"/>
        <w:adjustRightInd w:val="0"/>
        <w:spacing w:after="120"/>
        <w:ind w:firstLine="720"/>
        <w:jc w:val="both"/>
      </w:pPr>
      <w:r w:rsidRPr="0072249C">
        <w:t xml:space="preserve">- равных возможностей получения качественного начального общего образования; </w:t>
      </w:r>
    </w:p>
    <w:p w:rsidR="0000158E" w:rsidRPr="0072249C" w:rsidRDefault="00A159E8" w:rsidP="0072249C">
      <w:pPr>
        <w:autoSpaceDE w:val="0"/>
        <w:autoSpaceDN w:val="0"/>
        <w:adjustRightInd w:val="0"/>
        <w:spacing w:after="120"/>
        <w:ind w:firstLine="720"/>
        <w:jc w:val="both"/>
      </w:pPr>
      <w:r w:rsidRPr="0072249C">
        <w:t>- духовно-нравственного развития и воспитания обучающихся на ступени начального общего образования,</w:t>
      </w:r>
      <w:r w:rsidRPr="0072249C">
        <w:rPr>
          <w:bCs/>
        </w:rPr>
        <w:t xml:space="preserve"> становление их гражданской идентичности </w:t>
      </w:r>
      <w:r w:rsidRPr="0072249C">
        <w:t xml:space="preserve">как основы развития гражданского общества; </w:t>
      </w:r>
    </w:p>
    <w:p w:rsidR="00A159E8" w:rsidRPr="0072249C" w:rsidRDefault="00A159E8" w:rsidP="0072249C">
      <w:pPr>
        <w:autoSpaceDE w:val="0"/>
        <w:autoSpaceDN w:val="0"/>
        <w:adjustRightInd w:val="0"/>
        <w:spacing w:after="120"/>
        <w:ind w:firstLine="720"/>
        <w:jc w:val="both"/>
      </w:pPr>
      <w:r w:rsidRPr="0072249C">
        <w:t xml:space="preserve">- преемственности основных образовательных программ дошкольного, начального общего, основного общего образования; </w:t>
      </w:r>
    </w:p>
    <w:p w:rsidR="00A159E8" w:rsidRPr="0072249C" w:rsidRDefault="00A159E8" w:rsidP="0072249C">
      <w:pPr>
        <w:autoSpaceDE w:val="0"/>
        <w:autoSpaceDN w:val="0"/>
        <w:adjustRightInd w:val="0"/>
        <w:spacing w:after="120"/>
        <w:ind w:firstLine="720"/>
        <w:jc w:val="both"/>
      </w:pPr>
      <w:r w:rsidRPr="0072249C">
        <w:t xml:space="preserve">- возможности </w:t>
      </w:r>
      <w:r w:rsidRPr="0072249C">
        <w:rPr>
          <w:bCs/>
        </w:rPr>
        <w:t xml:space="preserve">получения начального общего образования на родном языке, овладения </w:t>
      </w:r>
      <w:r w:rsidRPr="0072249C">
        <w:t>духовными</w:t>
      </w:r>
      <w:r w:rsidRPr="0072249C">
        <w:rPr>
          <w:bCs/>
        </w:rPr>
        <w:t xml:space="preserve"> ценностями и культурой многонационального народа России</w:t>
      </w:r>
      <w:r w:rsidRPr="0072249C">
        <w:t xml:space="preserve">; </w:t>
      </w:r>
    </w:p>
    <w:p w:rsidR="00A159E8" w:rsidRPr="0072249C" w:rsidRDefault="00A159E8" w:rsidP="0072249C">
      <w:pPr>
        <w:autoSpaceDE w:val="0"/>
        <w:autoSpaceDN w:val="0"/>
        <w:adjustRightInd w:val="0"/>
        <w:spacing w:after="120"/>
        <w:ind w:firstLine="720"/>
        <w:jc w:val="both"/>
      </w:pPr>
      <w:r w:rsidRPr="0072249C">
        <w:lastRenderedPageBreak/>
        <w:t xml:space="preserve">- условий для эффективной реализации и освоения обучающимися основной образовательной программы начального общего образования, в том числе обеспечение условий для индивидуального развития всех обучающихся, в особенности тех, кто в наибольшей степени нуждается в специальных условиях обучения, – одаренных детей и детей с ограниченными возможностями здоровья. </w:t>
      </w:r>
    </w:p>
    <w:p w:rsidR="00A159E8" w:rsidRPr="0072249C" w:rsidRDefault="00A159E8" w:rsidP="0072249C">
      <w:pPr>
        <w:shd w:val="clear" w:color="auto" w:fill="FFFFFF"/>
        <w:spacing w:after="120"/>
        <w:ind w:right="19"/>
        <w:jc w:val="both"/>
      </w:pPr>
      <w:r w:rsidRPr="0072249C">
        <w:rPr>
          <w:b/>
        </w:rPr>
        <w:t>Цели разработки Программы</w:t>
      </w:r>
      <w:r w:rsidRPr="0072249C">
        <w:t>:</w:t>
      </w:r>
    </w:p>
    <w:p w:rsidR="00A159E8" w:rsidRPr="0072249C" w:rsidRDefault="00A159E8" w:rsidP="0072249C">
      <w:pPr>
        <w:numPr>
          <w:ilvl w:val="0"/>
          <w:numId w:val="1"/>
        </w:numPr>
        <w:autoSpaceDE w:val="0"/>
        <w:autoSpaceDN w:val="0"/>
        <w:adjustRightInd w:val="0"/>
        <w:spacing w:after="120"/>
        <w:jc w:val="both"/>
        <w:rPr>
          <w:b/>
        </w:rPr>
      </w:pPr>
      <w:r w:rsidRPr="0072249C">
        <w:t>обеспечение условий для гарантированного достижения планируемых результатов освоения основной образовательной программы начального общего образования, что создаст основу для самостоятельного успешного усвоения обучающимися новых знаний, умений, компетенций, видов и способов деятельности;</w:t>
      </w:r>
    </w:p>
    <w:p w:rsidR="00A159E8" w:rsidRPr="0072249C" w:rsidRDefault="00A159E8" w:rsidP="0072249C">
      <w:pPr>
        <w:numPr>
          <w:ilvl w:val="0"/>
          <w:numId w:val="1"/>
        </w:numPr>
        <w:spacing w:after="120"/>
        <w:jc w:val="both"/>
      </w:pPr>
      <w:r w:rsidRPr="0072249C">
        <w:t>удовлетворение запросов социума (согласованные позиции заказчиков: государства, общества, родителей, участников образовательного процесса);</w:t>
      </w:r>
    </w:p>
    <w:p w:rsidR="00A159E8" w:rsidRPr="0072249C" w:rsidRDefault="00A159E8" w:rsidP="0072249C">
      <w:pPr>
        <w:numPr>
          <w:ilvl w:val="0"/>
          <w:numId w:val="1"/>
        </w:numPr>
        <w:spacing w:after="120"/>
        <w:jc w:val="both"/>
      </w:pPr>
      <w:r w:rsidRPr="0072249C">
        <w:t>адаптация личности гимназиста к условиям школьной жизни, подготовки их к успешному обучению на следующих ступенях образования.</w:t>
      </w:r>
    </w:p>
    <w:p w:rsidR="00A159E8" w:rsidRPr="0072249C" w:rsidRDefault="00A159E8" w:rsidP="0072249C">
      <w:pPr>
        <w:pStyle w:val="a5"/>
        <w:shd w:val="clear" w:color="auto" w:fill="FFFFFF"/>
        <w:ind w:firstLine="567"/>
        <w:jc w:val="both"/>
        <w:rPr>
          <w:color w:val="000000"/>
        </w:rPr>
      </w:pPr>
      <w:r w:rsidRPr="0072249C">
        <w:rPr>
          <w:bCs/>
        </w:rPr>
        <w:t xml:space="preserve">В основу разработки образовательной программы  легли </w:t>
      </w:r>
      <w:r w:rsidRPr="0072249C">
        <w:t xml:space="preserve">ФЗ «Об образовании в Российской Федерации», Конституция Российской Федерации, </w:t>
      </w:r>
      <w:r w:rsidRPr="0072249C">
        <w:rPr>
          <w:bCs/>
        </w:rPr>
        <w:t xml:space="preserve">Федеральные государственные образовательные стандарты второго поколения. </w:t>
      </w:r>
      <w:r w:rsidRPr="0072249C">
        <w:t>Основная образовательная программа начального общего образования разработана в соответствии с требованиями Федерального государственного образовательного стандарта начального общего образования к структуре основной образовательной программы .</w:t>
      </w:r>
    </w:p>
    <w:p w:rsidR="00A159E8" w:rsidRPr="0072249C" w:rsidRDefault="00A159E8" w:rsidP="0072249C">
      <w:pPr>
        <w:shd w:val="clear" w:color="auto" w:fill="FFFFFF"/>
        <w:ind w:firstLine="708"/>
        <w:jc w:val="both"/>
      </w:pPr>
      <w:r w:rsidRPr="0072249C">
        <w:t xml:space="preserve"> Программа определяет содержание и организацию образовательного процесса на ступени начального общего образования. </w:t>
      </w:r>
    </w:p>
    <w:p w:rsidR="00A159E8" w:rsidRPr="0072249C" w:rsidRDefault="00A159E8" w:rsidP="0072249C">
      <w:pPr>
        <w:pStyle w:val="a8"/>
        <w:ind w:firstLine="708"/>
      </w:pPr>
      <w:r w:rsidRPr="0072249C">
        <w:t xml:space="preserve">Программа соответствует основным </w:t>
      </w:r>
      <w:r w:rsidRPr="0072249C">
        <w:rPr>
          <w:b/>
        </w:rPr>
        <w:t>принципам государственной политики РФ в области образования,</w:t>
      </w:r>
      <w:r w:rsidRPr="0072249C">
        <w:t xml:space="preserve"> изложенным в </w:t>
      </w:r>
      <w:r w:rsidR="00F54C3A" w:rsidRPr="0072249C">
        <w:t>ФЗ «Об образовании в Российской Федерации»</w:t>
      </w:r>
      <w:r w:rsidRPr="0072249C">
        <w:t>. Это:</w:t>
      </w:r>
    </w:p>
    <w:p w:rsidR="00A159E8" w:rsidRPr="0072249C" w:rsidRDefault="00A159E8" w:rsidP="0072249C">
      <w:pPr>
        <w:pStyle w:val="a8"/>
      </w:pPr>
      <w:r w:rsidRPr="0072249C">
        <w:t>– гуманистический характер образования, приоритет общечеловеческих ценностей, жизни и здоровья человека, свободного развития личности;</w:t>
      </w:r>
    </w:p>
    <w:p w:rsidR="00A159E8" w:rsidRPr="0072249C" w:rsidRDefault="00A159E8" w:rsidP="0072249C">
      <w:pPr>
        <w:pStyle w:val="a8"/>
      </w:pPr>
      <w:r w:rsidRPr="0072249C">
        <w:t>– воспитание гражданственности, трудолюбия, уважения к правам и свободам человека, любви к окружающей природе, Родине, семье;</w:t>
      </w:r>
    </w:p>
    <w:p w:rsidR="00A159E8" w:rsidRPr="0072249C" w:rsidRDefault="00A159E8" w:rsidP="0072249C">
      <w:pPr>
        <w:pStyle w:val="a8"/>
      </w:pPr>
      <w:r w:rsidRPr="0072249C">
        <w:t>– единство федерального культурного и образовательного пространства, защита и развитие системой образования национальных культур, региональных культурных традиций и особенностей в условиях многонационального государства;</w:t>
      </w:r>
    </w:p>
    <w:p w:rsidR="00A159E8" w:rsidRPr="0072249C" w:rsidRDefault="00A159E8" w:rsidP="0072249C">
      <w:pPr>
        <w:pStyle w:val="a8"/>
      </w:pPr>
      <w:r w:rsidRPr="0072249C">
        <w:t>– общедоступность образования, адаптивность системы образования к уровням и особенностям развития и подготовки обучающихся и воспитанников;</w:t>
      </w:r>
    </w:p>
    <w:p w:rsidR="00A159E8" w:rsidRPr="0072249C" w:rsidRDefault="00A159E8" w:rsidP="0072249C">
      <w:pPr>
        <w:pStyle w:val="a8"/>
      </w:pPr>
      <w:r w:rsidRPr="0072249C">
        <w:t>– обеспечение самоопределения личности, создание условий для ее самореализации, творческого развития;</w:t>
      </w:r>
    </w:p>
    <w:p w:rsidR="00A159E8" w:rsidRPr="0072249C" w:rsidRDefault="00A159E8" w:rsidP="0072249C">
      <w:pPr>
        <w:pStyle w:val="a8"/>
      </w:pPr>
      <w:r w:rsidRPr="0072249C">
        <w:t>– формирование у обучающегося адекватной современному уровню знаний и ступени обучения картины мира;</w:t>
      </w:r>
    </w:p>
    <w:p w:rsidR="00A159E8" w:rsidRPr="0072249C" w:rsidRDefault="00A159E8" w:rsidP="0072249C">
      <w:pPr>
        <w:pStyle w:val="a8"/>
      </w:pPr>
      <w:r w:rsidRPr="0072249C">
        <w:t>– формирование человека и гражданина, интегрированного в современное ему общество и нацеленного на совершенствование этого общества;</w:t>
      </w:r>
    </w:p>
    <w:p w:rsidR="00A159E8" w:rsidRPr="0072249C" w:rsidRDefault="00A159E8" w:rsidP="0072249C">
      <w:pPr>
        <w:pStyle w:val="a8"/>
      </w:pPr>
      <w:r w:rsidRPr="0072249C">
        <w:t>– содействие взаимопониманию и сотрудничеству между людьми, народами независимо от национальной, религиозной и социальной принадлежности.</w:t>
      </w:r>
    </w:p>
    <w:p w:rsidR="00A159E8" w:rsidRPr="0072249C" w:rsidRDefault="00A159E8" w:rsidP="0072249C">
      <w:pPr>
        <w:pStyle w:val="a3"/>
        <w:ind w:firstLine="870"/>
      </w:pPr>
      <w:r w:rsidRPr="0072249C">
        <w:t xml:space="preserve">Школа в настоящее время ориентирована на </w:t>
      </w:r>
      <w:r w:rsidRPr="0072249C">
        <w:rPr>
          <w:kern w:val="2"/>
        </w:rPr>
        <w:t>духовно-нравственное развитие и воспитание обучающихся начальной школы, предусматривающее принятие ими моральных норм, нравственных установок, национальных ценностей</w:t>
      </w:r>
      <w:r w:rsidRPr="0072249C">
        <w:t>.</w:t>
      </w:r>
    </w:p>
    <w:p w:rsidR="00A159E8" w:rsidRPr="0072249C" w:rsidRDefault="00A159E8" w:rsidP="0072249C">
      <w:pPr>
        <w:pStyle w:val="a3"/>
        <w:ind w:left="0"/>
      </w:pPr>
    </w:p>
    <w:p w:rsidR="00A159E8" w:rsidRPr="0072249C" w:rsidRDefault="00A159E8" w:rsidP="0006413C">
      <w:pPr>
        <w:pStyle w:val="a3"/>
        <w:ind w:firstLine="870"/>
      </w:pPr>
      <w:r w:rsidRPr="0072249C">
        <w:lastRenderedPageBreak/>
        <w:t xml:space="preserve">Основными </w:t>
      </w:r>
      <w:r w:rsidRPr="0072249C">
        <w:rPr>
          <w:b/>
        </w:rPr>
        <w:t>принципами образования</w:t>
      </w:r>
      <w:r w:rsidRPr="0072249C">
        <w:t xml:space="preserve"> в начальной школе являются: </w:t>
      </w:r>
      <w:r w:rsidR="0006413C">
        <w:t xml:space="preserve">                                              </w:t>
      </w:r>
      <w:r w:rsidRPr="0072249C">
        <w:t xml:space="preserve">- </w:t>
      </w:r>
      <w:r w:rsidRPr="0072249C">
        <w:rPr>
          <w:bCs/>
          <w:i/>
        </w:rPr>
        <w:t>принцип</w:t>
      </w:r>
      <w:r w:rsidRPr="0072249C">
        <w:rPr>
          <w:i/>
        </w:rPr>
        <w:t xml:space="preserve"> личностно-ориентированного подхода</w:t>
      </w:r>
      <w:r w:rsidRPr="0072249C">
        <w:t>,  направленного на развитие интеллекта, творческих способностей и физическое совершенство;</w:t>
      </w:r>
    </w:p>
    <w:p w:rsidR="00A159E8" w:rsidRPr="0072249C" w:rsidRDefault="00A159E8" w:rsidP="0072249C">
      <w:pPr>
        <w:pStyle w:val="a3"/>
        <w:ind w:firstLine="870"/>
      </w:pPr>
      <w:r w:rsidRPr="0072249C">
        <w:t xml:space="preserve">- </w:t>
      </w:r>
      <w:r w:rsidRPr="0072249C">
        <w:rPr>
          <w:i/>
        </w:rPr>
        <w:t>системность</w:t>
      </w:r>
      <w:r w:rsidRPr="0072249C">
        <w:t>, обеспечивающая единство подходов в решении всех образовательных задач;</w:t>
      </w:r>
    </w:p>
    <w:p w:rsidR="00A159E8" w:rsidRPr="0072249C" w:rsidRDefault="00A159E8" w:rsidP="0072249C">
      <w:pPr>
        <w:pStyle w:val="a8"/>
        <w:ind w:firstLine="851"/>
      </w:pPr>
      <w:r w:rsidRPr="0072249C">
        <w:rPr>
          <w:i/>
          <w:iCs/>
        </w:rPr>
        <w:t>- культурно ориентированные</w:t>
      </w:r>
      <w:r w:rsidRPr="0072249C">
        <w:t xml:space="preserve"> принципы (принцип образа мира,  принцип целостности содержания образования, принцип систематичности, принцип смыслового отношения к миру, принцип ориентировочной функции знаний, принцип овладения культурой);</w:t>
      </w:r>
    </w:p>
    <w:p w:rsidR="00A159E8" w:rsidRPr="0072249C" w:rsidRDefault="00A159E8" w:rsidP="0072249C">
      <w:pPr>
        <w:pStyle w:val="a3"/>
        <w:ind w:firstLine="870"/>
      </w:pPr>
      <w:r w:rsidRPr="0072249C">
        <w:rPr>
          <w:i/>
          <w:iCs/>
        </w:rPr>
        <w:t xml:space="preserve">- деятельностно ориентированные принципы </w:t>
      </w:r>
      <w:r w:rsidRPr="0072249C">
        <w:rPr>
          <w:iCs/>
        </w:rPr>
        <w:t>(</w:t>
      </w:r>
      <w:r w:rsidRPr="0072249C">
        <w:t>принцип обучения деятельности, принцип управляемого перехода от деятельности в учебной ситуации к деятельности в жизненной ситуации, принцип управляемого перехода от совместной учебно-познавательной деятельности к самостоятельной деятельности ученика).</w:t>
      </w:r>
    </w:p>
    <w:p w:rsidR="00A159E8" w:rsidRPr="0072249C" w:rsidRDefault="00A159E8" w:rsidP="0072249C">
      <w:pPr>
        <w:autoSpaceDE w:val="0"/>
        <w:autoSpaceDN w:val="0"/>
        <w:adjustRightInd w:val="0"/>
        <w:spacing w:before="240"/>
        <w:ind w:firstLine="720"/>
        <w:jc w:val="both"/>
      </w:pPr>
      <w:r w:rsidRPr="0072249C">
        <w:t>К числу планируемых результатов освоения основной образовательной программы отнесены:</w:t>
      </w:r>
    </w:p>
    <w:p w:rsidR="00A159E8" w:rsidRPr="0072249C" w:rsidRDefault="00A159E8" w:rsidP="0072249C">
      <w:pPr>
        <w:numPr>
          <w:ilvl w:val="0"/>
          <w:numId w:val="3"/>
        </w:numPr>
        <w:tabs>
          <w:tab w:val="clear" w:pos="720"/>
          <w:tab w:val="num" w:pos="0"/>
        </w:tabs>
        <w:autoSpaceDE w:val="0"/>
        <w:autoSpaceDN w:val="0"/>
        <w:adjustRightInd w:val="0"/>
        <w:ind w:left="0" w:firstLine="360"/>
        <w:jc w:val="both"/>
      </w:pPr>
      <w:r w:rsidRPr="0072249C">
        <w:rPr>
          <w:i/>
        </w:rPr>
        <w:t>личностные результаты</w:t>
      </w:r>
      <w:r w:rsidRPr="0072249C">
        <w:t xml:space="preserve"> – готовность и способность обучающихся к саморазвитию, сформированность мотивации к учению и познанию, ценностно-смысловые установки выпускников начальной школы, отражающие их индивидуально-личностные позиции, социальные компетентности, личностные качества; сформированность основ российской и гражданской идентичности; </w:t>
      </w:r>
    </w:p>
    <w:p w:rsidR="00A159E8" w:rsidRPr="0072249C" w:rsidRDefault="00A159E8" w:rsidP="0072249C">
      <w:pPr>
        <w:numPr>
          <w:ilvl w:val="0"/>
          <w:numId w:val="3"/>
        </w:numPr>
        <w:tabs>
          <w:tab w:val="clear" w:pos="720"/>
          <w:tab w:val="num" w:pos="0"/>
        </w:tabs>
        <w:autoSpaceDE w:val="0"/>
        <w:autoSpaceDN w:val="0"/>
        <w:adjustRightInd w:val="0"/>
        <w:spacing w:before="120"/>
        <w:ind w:left="0" w:firstLine="360"/>
        <w:jc w:val="both"/>
      </w:pPr>
      <w:r w:rsidRPr="0072249C">
        <w:rPr>
          <w:i/>
        </w:rPr>
        <w:t>метапредметные результаты</w:t>
      </w:r>
      <w:r w:rsidRPr="0072249C">
        <w:t xml:space="preserve"> – освоенные ими</w:t>
      </w:r>
      <w:r w:rsidRPr="0072249C">
        <w:rPr>
          <w:color w:val="FF0000"/>
        </w:rPr>
        <w:t xml:space="preserve"> </w:t>
      </w:r>
      <w:r w:rsidRPr="0072249C">
        <w:t>универсальные учебные действия (познавательные, регулятивные и коммуникативные),  составляющие основу умения учиться (функциональной грамотности);</w:t>
      </w:r>
    </w:p>
    <w:p w:rsidR="00A159E8" w:rsidRPr="0072249C" w:rsidRDefault="00A159E8" w:rsidP="0072249C">
      <w:pPr>
        <w:numPr>
          <w:ilvl w:val="0"/>
          <w:numId w:val="3"/>
        </w:numPr>
        <w:tabs>
          <w:tab w:val="clear" w:pos="720"/>
          <w:tab w:val="num" w:pos="0"/>
        </w:tabs>
        <w:autoSpaceDE w:val="0"/>
        <w:autoSpaceDN w:val="0"/>
        <w:adjustRightInd w:val="0"/>
        <w:spacing w:before="120"/>
        <w:ind w:left="0" w:firstLine="360"/>
        <w:jc w:val="both"/>
      </w:pPr>
      <w:r w:rsidRPr="0072249C">
        <w:rPr>
          <w:i/>
        </w:rPr>
        <w:t>предметные результаты</w:t>
      </w:r>
      <w:r w:rsidRPr="0072249C">
        <w:t xml:space="preserve"> – система основополагающих элементов научного знания по каждому предмету как основа современной научной картины мира и опыт деятельности по получению нового знания, его преобразованию и применению, специфический для каждой предметной области.</w:t>
      </w:r>
    </w:p>
    <w:p w:rsidR="00A159E8" w:rsidRPr="0072249C" w:rsidRDefault="00A159E8" w:rsidP="0072249C">
      <w:pPr>
        <w:ind w:firstLine="720"/>
        <w:jc w:val="both"/>
        <w:rPr>
          <w:strike/>
        </w:rPr>
      </w:pPr>
      <w:r w:rsidRPr="0072249C">
        <w:t xml:space="preserve">В основе реализации основной образовательной программы лежит </w:t>
      </w:r>
      <w:r w:rsidRPr="0072249C">
        <w:rPr>
          <w:i/>
        </w:rPr>
        <w:t>системно-деятельностный подход</w:t>
      </w:r>
      <w:r w:rsidRPr="0072249C">
        <w:t xml:space="preserve">, который предполагает: </w:t>
      </w:r>
    </w:p>
    <w:p w:rsidR="00A159E8" w:rsidRPr="0072249C" w:rsidRDefault="00A159E8" w:rsidP="0072249C">
      <w:pPr>
        <w:numPr>
          <w:ilvl w:val="0"/>
          <w:numId w:val="2"/>
        </w:numPr>
        <w:tabs>
          <w:tab w:val="clear" w:pos="1080"/>
          <w:tab w:val="left" w:pos="1260"/>
        </w:tabs>
        <w:autoSpaceDE w:val="0"/>
        <w:autoSpaceDN w:val="0"/>
        <w:adjustRightInd w:val="0"/>
        <w:ind w:left="0" w:firstLine="360"/>
        <w:jc w:val="both"/>
        <w:rPr>
          <w:kern w:val="2"/>
        </w:rPr>
      </w:pPr>
      <w:r w:rsidRPr="0072249C">
        <w:rPr>
          <w:kern w:val="2"/>
        </w:rPr>
        <w:t xml:space="preserve">ориентацию на достижение цели и основного результата образования </w:t>
      </w:r>
      <w:r w:rsidRPr="0072249C">
        <w:t>–</w:t>
      </w:r>
      <w:r w:rsidRPr="0072249C">
        <w:rPr>
          <w:kern w:val="2"/>
        </w:rPr>
        <w:t xml:space="preserve"> развитие личности обучающегося на основе освоения универсальных учебных действий, познания и освоения мира; </w:t>
      </w:r>
    </w:p>
    <w:p w:rsidR="00A159E8" w:rsidRPr="0072249C" w:rsidRDefault="00A159E8" w:rsidP="0072249C">
      <w:pPr>
        <w:numPr>
          <w:ilvl w:val="0"/>
          <w:numId w:val="2"/>
        </w:numPr>
        <w:tabs>
          <w:tab w:val="clear" w:pos="1080"/>
          <w:tab w:val="left" w:pos="1260"/>
        </w:tabs>
        <w:autoSpaceDE w:val="0"/>
        <w:autoSpaceDN w:val="0"/>
        <w:adjustRightInd w:val="0"/>
        <w:ind w:left="0" w:firstLine="360"/>
        <w:jc w:val="both"/>
        <w:rPr>
          <w:kern w:val="2"/>
        </w:rPr>
      </w:pPr>
      <w:r w:rsidRPr="0072249C">
        <w:rPr>
          <w:kern w:val="2"/>
        </w:rPr>
        <w:t xml:space="preserve">опору на </w:t>
      </w:r>
      <w:r w:rsidRPr="0072249C">
        <w:t>современные образовательные технологии деятельностного типа</w:t>
      </w:r>
      <w:r w:rsidRPr="0072249C">
        <w:rPr>
          <w:kern w:val="2"/>
        </w:rPr>
        <w:t>:</w:t>
      </w:r>
    </w:p>
    <w:p w:rsidR="00A159E8" w:rsidRPr="0072249C" w:rsidRDefault="00A159E8" w:rsidP="0072249C">
      <w:pPr>
        <w:tabs>
          <w:tab w:val="left" w:pos="720"/>
          <w:tab w:val="left" w:pos="1260"/>
        </w:tabs>
        <w:autoSpaceDE w:val="0"/>
        <w:autoSpaceDN w:val="0"/>
        <w:adjustRightInd w:val="0"/>
        <w:jc w:val="both"/>
        <w:rPr>
          <w:kern w:val="2"/>
        </w:rPr>
      </w:pPr>
      <w:r w:rsidRPr="0072249C">
        <w:rPr>
          <w:kern w:val="2"/>
        </w:rPr>
        <w:tab/>
        <w:t xml:space="preserve">- технологию формирования типа правильной читательской деятельности (технологию продуктивного чтения), </w:t>
      </w:r>
    </w:p>
    <w:p w:rsidR="00A159E8" w:rsidRPr="0072249C" w:rsidRDefault="00A159E8" w:rsidP="0072249C">
      <w:pPr>
        <w:tabs>
          <w:tab w:val="left" w:pos="720"/>
          <w:tab w:val="left" w:pos="1260"/>
        </w:tabs>
        <w:autoSpaceDE w:val="0"/>
        <w:autoSpaceDN w:val="0"/>
        <w:adjustRightInd w:val="0"/>
        <w:jc w:val="both"/>
        <w:rPr>
          <w:kern w:val="2"/>
        </w:rPr>
      </w:pPr>
      <w:r w:rsidRPr="0072249C">
        <w:rPr>
          <w:kern w:val="2"/>
        </w:rPr>
        <w:tab/>
        <w:t xml:space="preserve">- проблемно-диалогическую технологию, </w:t>
      </w:r>
    </w:p>
    <w:p w:rsidR="00A159E8" w:rsidRPr="0072249C" w:rsidRDefault="00A159E8" w:rsidP="0072249C">
      <w:pPr>
        <w:tabs>
          <w:tab w:val="left" w:pos="720"/>
          <w:tab w:val="left" w:pos="1260"/>
        </w:tabs>
        <w:autoSpaceDE w:val="0"/>
        <w:autoSpaceDN w:val="0"/>
        <w:adjustRightInd w:val="0"/>
        <w:jc w:val="both"/>
        <w:rPr>
          <w:kern w:val="2"/>
        </w:rPr>
      </w:pPr>
      <w:r w:rsidRPr="0072249C">
        <w:rPr>
          <w:kern w:val="2"/>
        </w:rPr>
        <w:tab/>
        <w:t>- технологию оценивания образовательных достижений (учебных успехов).</w:t>
      </w:r>
    </w:p>
    <w:p w:rsidR="00A159E8" w:rsidRPr="0072249C" w:rsidRDefault="00A159E8" w:rsidP="0072249C">
      <w:pPr>
        <w:numPr>
          <w:ilvl w:val="0"/>
          <w:numId w:val="2"/>
        </w:numPr>
        <w:tabs>
          <w:tab w:val="clear" w:pos="1080"/>
          <w:tab w:val="left" w:pos="1260"/>
        </w:tabs>
        <w:autoSpaceDE w:val="0"/>
        <w:autoSpaceDN w:val="0"/>
        <w:adjustRightInd w:val="0"/>
        <w:ind w:left="0" w:firstLine="360"/>
        <w:jc w:val="both"/>
        <w:rPr>
          <w:kern w:val="2"/>
        </w:rPr>
      </w:pPr>
      <w:r w:rsidRPr="0072249C">
        <w:rPr>
          <w:kern w:val="2"/>
        </w:rPr>
        <w:t>обеспечение преемственности дошкольного, начального общего, основного и среднего (полного) общего образования.</w:t>
      </w:r>
    </w:p>
    <w:p w:rsidR="0000158E" w:rsidRPr="0072249C" w:rsidRDefault="0000158E" w:rsidP="0072249C">
      <w:pPr>
        <w:rPr>
          <w:b/>
        </w:rPr>
      </w:pPr>
    </w:p>
    <w:p w:rsidR="00F54C3A" w:rsidRPr="0072249C" w:rsidRDefault="00F54C3A" w:rsidP="0072249C">
      <w:pPr>
        <w:rPr>
          <w:b/>
        </w:rPr>
      </w:pPr>
      <w:r w:rsidRPr="0072249C">
        <w:rPr>
          <w:b/>
        </w:rPr>
        <w:t>2.Планируемые результаты освоения обучающимися основной образовательной программы начального общего образования</w:t>
      </w:r>
    </w:p>
    <w:p w:rsidR="00F54C3A" w:rsidRPr="0072249C" w:rsidRDefault="00F54C3A" w:rsidP="0072249C">
      <w:pPr>
        <w:ind w:firstLine="708"/>
      </w:pPr>
      <w:r w:rsidRPr="0072249C">
        <w:t>К стержневым направлениям, структурирующим содержание образования в начальной школе, относятся следующие: интеллектуальное, лингвистическое, спортивно-оздоровительное, художественно-эстетическое. Они составляют содержательно-образовательную и педагогическую основу школьной образовательной среды в тесной взаимосвязи основного и дополнительного образования. Образовательный процесс сориентирован на такие ценности, как интеллект, культура, здоровье и красота.</w:t>
      </w:r>
    </w:p>
    <w:p w:rsidR="00F54C3A" w:rsidRPr="0072249C" w:rsidRDefault="00F54C3A" w:rsidP="0072249C">
      <w:pPr>
        <w:ind w:firstLine="708"/>
      </w:pPr>
      <w:r w:rsidRPr="0072249C">
        <w:rPr>
          <w:b/>
        </w:rPr>
        <w:t>Цели образовательной программы</w:t>
      </w:r>
      <w:r w:rsidRPr="0072249C">
        <w:t xml:space="preserve"> ориентированы на реализацию целей школы и целей образовательного процесса. Цели школы заключаются в обеспечении высокого качества образования, его устойчивости и востребованности в социуме. Цели </w:t>
      </w:r>
      <w:r w:rsidRPr="0072249C">
        <w:lastRenderedPageBreak/>
        <w:t>образовательного процесса заключаются в создании педагогических условий для гармоничного развития каждого ребенка средствами школьной образовательной среды, реализующей стратегию ценностного образования.</w:t>
      </w:r>
    </w:p>
    <w:p w:rsidR="00F54C3A" w:rsidRPr="0072249C" w:rsidRDefault="00F54C3A" w:rsidP="0072249C">
      <w:pPr>
        <w:ind w:firstLine="708"/>
      </w:pPr>
      <w:r w:rsidRPr="0072249C">
        <w:rPr>
          <w:b/>
        </w:rPr>
        <w:t>Задачи образовательной программы,</w:t>
      </w:r>
      <w:r w:rsidRPr="0072249C">
        <w:t xml:space="preserve"> отражающие потребности столичного образования и округа заключаются в:</w:t>
      </w:r>
    </w:p>
    <w:p w:rsidR="00F54C3A" w:rsidRPr="0072249C" w:rsidRDefault="00F54C3A" w:rsidP="0072249C">
      <w:pPr>
        <w:ind w:firstLine="708"/>
      </w:pPr>
      <w:r w:rsidRPr="0072249C">
        <w:t>- осуществлении полной содержательно-деятельностной и ценностной преемственности между начальной и средней школами;</w:t>
      </w:r>
    </w:p>
    <w:p w:rsidR="00F54C3A" w:rsidRPr="0072249C" w:rsidRDefault="00F54C3A" w:rsidP="0072249C">
      <w:pPr>
        <w:ind w:firstLine="708"/>
      </w:pPr>
      <w:r w:rsidRPr="0072249C">
        <w:t>- реализации новых подходов к формированию развивающей среды с целью наиболее полного выявления и развития способностей и интересов детей;</w:t>
      </w:r>
    </w:p>
    <w:p w:rsidR="00F54C3A" w:rsidRPr="0072249C" w:rsidRDefault="00F54C3A" w:rsidP="0072249C">
      <w:pPr>
        <w:ind w:firstLine="708"/>
      </w:pPr>
      <w:r w:rsidRPr="0072249C">
        <w:t>- удовлетворении потребностей детей в занятиях по интересам;</w:t>
      </w:r>
    </w:p>
    <w:p w:rsidR="00F54C3A" w:rsidRPr="0072249C" w:rsidRDefault="00F54C3A" w:rsidP="0072249C">
      <w:pPr>
        <w:ind w:firstLine="708"/>
      </w:pPr>
      <w:r w:rsidRPr="0072249C">
        <w:t>- обеспечении комплексной безопасности учащихся в начальной щколе, создании условий, гарантирующих охрану жизни, укрепление здоровья, формирование здорового образа жизни;</w:t>
      </w:r>
    </w:p>
    <w:p w:rsidR="00F54C3A" w:rsidRPr="0072249C" w:rsidRDefault="00F54C3A" w:rsidP="0072249C">
      <w:pPr>
        <w:ind w:firstLine="708"/>
      </w:pPr>
      <w:r w:rsidRPr="0072249C">
        <w:t>- активном внедрении ИКТ-среды во все составляющие образовательного процесса – от обучения до управления;</w:t>
      </w:r>
    </w:p>
    <w:p w:rsidR="00F54C3A" w:rsidRPr="0072249C" w:rsidRDefault="00F54C3A" w:rsidP="0072249C">
      <w:pPr>
        <w:ind w:firstLine="708"/>
      </w:pPr>
      <w:r w:rsidRPr="0072249C">
        <w:t>- повышении профессионального мастерства педагогических кадров;</w:t>
      </w:r>
    </w:p>
    <w:p w:rsidR="00F54C3A" w:rsidRPr="0072249C" w:rsidRDefault="00F54C3A" w:rsidP="0072249C">
      <w:pPr>
        <w:ind w:firstLine="708"/>
      </w:pPr>
      <w:r w:rsidRPr="0072249C">
        <w:t>- обеспечении квалифицированного педагогического консультирования;</w:t>
      </w:r>
    </w:p>
    <w:p w:rsidR="00F54C3A" w:rsidRPr="0072249C" w:rsidRDefault="00F54C3A" w:rsidP="0072249C">
      <w:pPr>
        <w:ind w:firstLine="708"/>
      </w:pPr>
      <w:r w:rsidRPr="0072249C">
        <w:t>- проведении мониторинга образовательной среды и образовательного процесса в начальной школе.</w:t>
      </w:r>
    </w:p>
    <w:p w:rsidR="00F54C3A" w:rsidRPr="0072249C" w:rsidRDefault="00F54C3A" w:rsidP="0072249C">
      <w:pPr>
        <w:tabs>
          <w:tab w:val="left" w:pos="0"/>
        </w:tabs>
        <w:autoSpaceDE w:val="0"/>
        <w:autoSpaceDN w:val="0"/>
        <w:adjustRightInd w:val="0"/>
        <w:ind w:firstLine="709"/>
        <w:jc w:val="both"/>
      </w:pPr>
      <w:r w:rsidRPr="0072249C">
        <w:t xml:space="preserve"> Федеральный государственный образовательный стандарт второго поколения устанавливает требования к результатам обучающихся, освоивших основную образовательную программу начального общего образования: </w:t>
      </w:r>
    </w:p>
    <w:p w:rsidR="00F54C3A" w:rsidRPr="0072249C" w:rsidRDefault="00F54C3A" w:rsidP="0072249C">
      <w:pPr>
        <w:autoSpaceDE w:val="0"/>
        <w:autoSpaceDN w:val="0"/>
        <w:adjustRightInd w:val="0"/>
        <w:ind w:firstLine="720"/>
        <w:jc w:val="both"/>
      </w:pPr>
      <w:r w:rsidRPr="0072249C">
        <w:rPr>
          <w:b/>
        </w:rPr>
        <w:t>личностным</w:t>
      </w:r>
      <w:r w:rsidRPr="0072249C">
        <w:t xml:space="preserve">, включающим готовность и способность обучающихся к саморазвитию, сформированность мотивации к обучению и познанию, ценностно-смысловые установки обучающихся, отражающие их индивидуально-личностные позиции, социальные компетенции, личностные качества; сформированность основ гражданской идентичности. </w:t>
      </w:r>
    </w:p>
    <w:p w:rsidR="00F54C3A" w:rsidRPr="0072249C" w:rsidRDefault="00F54C3A" w:rsidP="0072249C">
      <w:pPr>
        <w:autoSpaceDE w:val="0"/>
        <w:autoSpaceDN w:val="0"/>
        <w:adjustRightInd w:val="0"/>
        <w:ind w:firstLine="720"/>
        <w:jc w:val="both"/>
      </w:pPr>
      <w:r w:rsidRPr="0072249C">
        <w:rPr>
          <w:b/>
        </w:rPr>
        <w:t>метапредметным</w:t>
      </w:r>
      <w:r w:rsidRPr="0072249C">
        <w:t>, включающим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w:t>
      </w:r>
      <w:r w:rsidRPr="0072249C">
        <w:rPr>
          <w:color w:val="FF0000"/>
        </w:rPr>
        <w:t xml:space="preserve"> </w:t>
      </w:r>
      <w:r w:rsidRPr="0072249C">
        <w:t>межпредметными понятиями.</w:t>
      </w:r>
    </w:p>
    <w:p w:rsidR="00F54C3A" w:rsidRPr="0072249C" w:rsidRDefault="00F54C3A" w:rsidP="0072249C">
      <w:pPr>
        <w:autoSpaceDE w:val="0"/>
        <w:autoSpaceDN w:val="0"/>
        <w:adjustRightInd w:val="0"/>
        <w:ind w:firstLine="720"/>
        <w:jc w:val="both"/>
      </w:pPr>
      <w:r w:rsidRPr="0072249C">
        <w:rPr>
          <w:rStyle w:val="dash041e0431044b0447043d044b0439char1"/>
          <w:b/>
          <w:bCs/>
          <w:iCs/>
        </w:rPr>
        <w:t>предметным</w:t>
      </w:r>
      <w:r w:rsidRPr="0072249C">
        <w:rPr>
          <w:rStyle w:val="dash041e0431044b0447043d044b0439char1"/>
          <w:b/>
          <w:bCs/>
          <w:i/>
          <w:iCs/>
        </w:rPr>
        <w:t xml:space="preserve">, </w:t>
      </w:r>
      <w:r w:rsidRPr="0072249C">
        <w:t>включающим освоенный обучающимися в ходе изучения учебного предмета опыт специфической для данной предметной области  деятельности по получению нового знания, его преобразованию и применению, а также систему основополагающих элементов научного знания, лежащих в основе современной научной картины мира.</w:t>
      </w:r>
    </w:p>
    <w:p w:rsidR="00F54C3A" w:rsidRPr="0072249C" w:rsidRDefault="00F54C3A" w:rsidP="0072249C"/>
    <w:p w:rsidR="00F54C3A" w:rsidRPr="0072249C" w:rsidRDefault="00F54C3A" w:rsidP="0072249C">
      <w:pPr>
        <w:autoSpaceDE w:val="0"/>
        <w:autoSpaceDN w:val="0"/>
        <w:adjustRightInd w:val="0"/>
        <w:spacing w:before="120"/>
        <w:ind w:firstLine="720"/>
        <w:jc w:val="both"/>
        <w:rPr>
          <w:b/>
          <w:i/>
        </w:rPr>
      </w:pPr>
      <w:r w:rsidRPr="0072249C">
        <w:tab/>
      </w:r>
      <w:r w:rsidRPr="0072249C">
        <w:rPr>
          <w:b/>
        </w:rPr>
        <w:t>«Портрет выпускника начальной школы</w:t>
      </w:r>
      <w:r w:rsidRPr="0072249C">
        <w:t>»</w:t>
      </w:r>
    </w:p>
    <w:p w:rsidR="00F54C3A" w:rsidRPr="0072249C" w:rsidRDefault="00F54C3A" w:rsidP="0072249C">
      <w:pPr>
        <w:autoSpaceDE w:val="0"/>
        <w:autoSpaceDN w:val="0"/>
        <w:adjustRightInd w:val="0"/>
        <w:spacing w:before="120"/>
        <w:jc w:val="both"/>
        <w:rPr>
          <w:i/>
        </w:rPr>
      </w:pPr>
      <w:r w:rsidRPr="0072249C">
        <w:rPr>
          <w:i/>
        </w:rPr>
        <w:t>Личностные характеристики:</w:t>
      </w:r>
    </w:p>
    <w:p w:rsidR="00F54C3A" w:rsidRPr="0072249C" w:rsidRDefault="00F54C3A" w:rsidP="0072249C">
      <w:pPr>
        <w:tabs>
          <w:tab w:val="left" w:pos="993"/>
        </w:tabs>
        <w:autoSpaceDE w:val="0"/>
        <w:autoSpaceDN w:val="0"/>
        <w:adjustRightInd w:val="0"/>
        <w:jc w:val="both"/>
      </w:pPr>
      <w:r w:rsidRPr="0072249C">
        <w:tab/>
        <w:t xml:space="preserve">- любящий свой народ, свой край и свою Родину; </w:t>
      </w:r>
    </w:p>
    <w:p w:rsidR="00F54C3A" w:rsidRPr="0072249C" w:rsidRDefault="00F54C3A" w:rsidP="0072249C">
      <w:pPr>
        <w:tabs>
          <w:tab w:val="left" w:pos="993"/>
        </w:tabs>
        <w:autoSpaceDE w:val="0"/>
        <w:autoSpaceDN w:val="0"/>
        <w:adjustRightInd w:val="0"/>
        <w:jc w:val="both"/>
      </w:pPr>
      <w:r w:rsidRPr="0072249C">
        <w:tab/>
        <w:t>- уважающий и принимающий ценности семьи и общества;</w:t>
      </w:r>
    </w:p>
    <w:p w:rsidR="00F54C3A" w:rsidRPr="0072249C" w:rsidRDefault="00F54C3A" w:rsidP="0072249C">
      <w:pPr>
        <w:tabs>
          <w:tab w:val="left" w:pos="993"/>
        </w:tabs>
        <w:autoSpaceDE w:val="0"/>
        <w:autoSpaceDN w:val="0"/>
        <w:adjustRightInd w:val="0"/>
        <w:jc w:val="both"/>
      </w:pPr>
      <w:r w:rsidRPr="0072249C">
        <w:tab/>
        <w:t>- любознательный, активно и заинтересованно познающий мир;</w:t>
      </w:r>
    </w:p>
    <w:p w:rsidR="00F54C3A" w:rsidRPr="0072249C" w:rsidRDefault="00F54C3A" w:rsidP="0072249C">
      <w:pPr>
        <w:tabs>
          <w:tab w:val="left" w:pos="993"/>
        </w:tabs>
        <w:autoSpaceDE w:val="0"/>
        <w:autoSpaceDN w:val="0"/>
        <w:adjustRightInd w:val="0"/>
        <w:jc w:val="both"/>
      </w:pPr>
      <w:r w:rsidRPr="0072249C">
        <w:tab/>
        <w:t xml:space="preserve">- владеющий основами умения учиться, способный к организации собственной деятельности; </w:t>
      </w:r>
    </w:p>
    <w:p w:rsidR="00F54C3A" w:rsidRPr="0072249C" w:rsidRDefault="00F54C3A" w:rsidP="0072249C">
      <w:pPr>
        <w:tabs>
          <w:tab w:val="left" w:pos="993"/>
        </w:tabs>
        <w:autoSpaceDE w:val="0"/>
        <w:autoSpaceDN w:val="0"/>
        <w:adjustRightInd w:val="0"/>
        <w:jc w:val="both"/>
      </w:pPr>
      <w:r w:rsidRPr="0072249C">
        <w:tab/>
        <w:t xml:space="preserve">- готовый самостоятельно действовать и отвечать за свои поступки перед семьей и обществом; </w:t>
      </w:r>
    </w:p>
    <w:p w:rsidR="00F54C3A" w:rsidRPr="0072249C" w:rsidRDefault="00F54C3A" w:rsidP="0072249C">
      <w:pPr>
        <w:tabs>
          <w:tab w:val="left" w:pos="993"/>
        </w:tabs>
        <w:autoSpaceDE w:val="0"/>
        <w:autoSpaceDN w:val="0"/>
        <w:adjustRightInd w:val="0"/>
        <w:jc w:val="both"/>
      </w:pPr>
      <w:r w:rsidRPr="0072249C">
        <w:tab/>
        <w:t xml:space="preserve">- доброжелательный, умеющий слушать и слышать собеседника, обосновывать  свою позицию, высказывать свое мнение; </w:t>
      </w:r>
    </w:p>
    <w:p w:rsidR="00F54C3A" w:rsidRPr="0072249C" w:rsidRDefault="00F54C3A" w:rsidP="0072249C">
      <w:pPr>
        <w:tabs>
          <w:tab w:val="left" w:pos="993"/>
        </w:tabs>
        <w:autoSpaceDE w:val="0"/>
        <w:autoSpaceDN w:val="0"/>
        <w:adjustRightInd w:val="0"/>
        <w:jc w:val="both"/>
      </w:pPr>
      <w:r w:rsidRPr="0072249C">
        <w:tab/>
        <w:t xml:space="preserve">- выполняющий правила здорового и безопасного для себя и окружающих образа жизни. </w:t>
      </w:r>
    </w:p>
    <w:p w:rsidR="00F54C3A" w:rsidRPr="0072249C" w:rsidRDefault="00F54C3A" w:rsidP="0072249C"/>
    <w:p w:rsidR="00F54C3A" w:rsidRPr="0072249C" w:rsidRDefault="00F54C3A" w:rsidP="0072249C">
      <w:pPr>
        <w:tabs>
          <w:tab w:val="left" w:pos="0"/>
        </w:tabs>
        <w:rPr>
          <w:i/>
        </w:rPr>
      </w:pPr>
      <w:r w:rsidRPr="0072249C">
        <w:rPr>
          <w:i/>
        </w:rPr>
        <w:t>Метапредметные результаты:</w:t>
      </w:r>
    </w:p>
    <w:p w:rsidR="00F54C3A" w:rsidRPr="0072249C" w:rsidRDefault="00F54C3A" w:rsidP="0072249C">
      <w:pPr>
        <w:numPr>
          <w:ilvl w:val="0"/>
          <w:numId w:val="4"/>
        </w:numPr>
        <w:tabs>
          <w:tab w:val="left" w:pos="993"/>
        </w:tabs>
        <w:autoSpaceDE w:val="0"/>
        <w:autoSpaceDN w:val="0"/>
        <w:adjustRightInd w:val="0"/>
      </w:pPr>
      <w:r w:rsidRPr="0072249C">
        <w:t xml:space="preserve"> способен принимать и сохранять цели и задачи учебной деятельности; </w:t>
      </w:r>
    </w:p>
    <w:p w:rsidR="00F54C3A" w:rsidRPr="0072249C" w:rsidRDefault="00F54C3A" w:rsidP="0072249C">
      <w:pPr>
        <w:numPr>
          <w:ilvl w:val="0"/>
          <w:numId w:val="4"/>
        </w:numPr>
        <w:tabs>
          <w:tab w:val="left" w:pos="993"/>
        </w:tabs>
        <w:autoSpaceDE w:val="0"/>
        <w:autoSpaceDN w:val="0"/>
        <w:adjustRightInd w:val="0"/>
      </w:pPr>
      <w:r w:rsidRPr="0072249C">
        <w:t xml:space="preserve"> способен решать проблемы творческого и поискового характера;</w:t>
      </w:r>
    </w:p>
    <w:p w:rsidR="00F54C3A" w:rsidRPr="0072249C" w:rsidRDefault="00F54C3A" w:rsidP="0072249C">
      <w:pPr>
        <w:numPr>
          <w:ilvl w:val="0"/>
          <w:numId w:val="4"/>
        </w:numPr>
        <w:tabs>
          <w:tab w:val="left" w:pos="993"/>
        </w:tabs>
        <w:autoSpaceDE w:val="0"/>
        <w:autoSpaceDN w:val="0"/>
        <w:adjustRightInd w:val="0"/>
      </w:pPr>
      <w:r w:rsidRPr="0072249C">
        <w:lastRenderedPageBreak/>
        <w:t xml:space="preserve"> способен планировать, контролировать и оценивать учебные действия в соответствии с поставленной задачей и условиями ее реализации; определяет наиболее эффективные способы достижения результата;</w:t>
      </w:r>
    </w:p>
    <w:p w:rsidR="00F54C3A" w:rsidRPr="0072249C" w:rsidRDefault="00F54C3A" w:rsidP="0072249C">
      <w:pPr>
        <w:numPr>
          <w:ilvl w:val="0"/>
          <w:numId w:val="4"/>
        </w:numPr>
        <w:tabs>
          <w:tab w:val="left" w:pos="993"/>
        </w:tabs>
        <w:autoSpaceDE w:val="0"/>
        <w:autoSpaceDN w:val="0"/>
        <w:adjustRightInd w:val="0"/>
      </w:pPr>
      <w:r w:rsidRPr="0072249C">
        <w:t xml:space="preserve"> понимает причины успеха/неуспеха учебной деятельности и способен конструктивно действовать даже в ситуациях неуспеха; </w:t>
      </w:r>
    </w:p>
    <w:p w:rsidR="00F54C3A" w:rsidRPr="0072249C" w:rsidRDefault="00F54C3A" w:rsidP="0072249C">
      <w:pPr>
        <w:numPr>
          <w:ilvl w:val="0"/>
          <w:numId w:val="4"/>
        </w:numPr>
        <w:tabs>
          <w:tab w:val="left" w:pos="993"/>
        </w:tabs>
        <w:autoSpaceDE w:val="0"/>
        <w:autoSpaceDN w:val="0"/>
        <w:adjustRightInd w:val="0"/>
      </w:pPr>
      <w:r w:rsidRPr="0072249C">
        <w:t xml:space="preserve"> умеет оценивать свою деятельность (рефлексия); </w:t>
      </w:r>
    </w:p>
    <w:p w:rsidR="00F54C3A" w:rsidRPr="0072249C" w:rsidRDefault="00F54C3A" w:rsidP="0072249C">
      <w:pPr>
        <w:numPr>
          <w:ilvl w:val="0"/>
          <w:numId w:val="4"/>
        </w:numPr>
        <w:tabs>
          <w:tab w:val="left" w:pos="993"/>
        </w:tabs>
        <w:autoSpaceDE w:val="0"/>
        <w:autoSpaceDN w:val="0"/>
        <w:adjustRightInd w:val="0"/>
      </w:pPr>
      <w:r w:rsidRPr="0072249C">
        <w:t xml:space="preserve">  Умеет использовать знаково-символические средства представления информации; </w:t>
      </w:r>
    </w:p>
    <w:p w:rsidR="00F54C3A" w:rsidRPr="0072249C" w:rsidRDefault="00F54C3A" w:rsidP="0072249C">
      <w:pPr>
        <w:numPr>
          <w:ilvl w:val="0"/>
          <w:numId w:val="4"/>
        </w:numPr>
        <w:tabs>
          <w:tab w:val="left" w:pos="993"/>
        </w:tabs>
        <w:autoSpaceDE w:val="0"/>
        <w:autoSpaceDN w:val="0"/>
        <w:adjustRightInd w:val="0"/>
      </w:pPr>
      <w:r w:rsidRPr="0072249C">
        <w:t xml:space="preserve"> активно использует речевые средства и средства информационных и коммуникационных технологий для решения коммуникативных и познавательных задач; </w:t>
      </w:r>
    </w:p>
    <w:p w:rsidR="00F54C3A" w:rsidRPr="0072249C" w:rsidRDefault="00F54C3A" w:rsidP="0072249C">
      <w:pPr>
        <w:numPr>
          <w:ilvl w:val="0"/>
          <w:numId w:val="4"/>
        </w:numPr>
        <w:tabs>
          <w:tab w:val="left" w:pos="993"/>
        </w:tabs>
        <w:autoSpaceDE w:val="0"/>
        <w:autoSpaceDN w:val="0"/>
        <w:adjustRightInd w:val="0"/>
      </w:pPr>
      <w:r w:rsidRPr="0072249C">
        <w:t xml:space="preserve">  использует различные способы поиска, сбора, обработки, анализа информации в соответствии с коммуникативными и познавательными задачами; </w:t>
      </w:r>
    </w:p>
    <w:p w:rsidR="00F54C3A" w:rsidRPr="0072249C" w:rsidRDefault="00F54C3A" w:rsidP="0072249C">
      <w:pPr>
        <w:numPr>
          <w:ilvl w:val="0"/>
          <w:numId w:val="4"/>
        </w:numPr>
        <w:tabs>
          <w:tab w:val="left" w:pos="993"/>
        </w:tabs>
        <w:autoSpaceDE w:val="0"/>
        <w:autoSpaceDN w:val="0"/>
        <w:adjustRightInd w:val="0"/>
      </w:pPr>
      <w:r w:rsidRPr="0072249C">
        <w:t xml:space="preserve"> владеет навыками смыслового чтения текстов различных стилей и жанров в соответствии с целями и задачами; строит речевое высказывание в соответствии с задачами коммуникации; </w:t>
      </w:r>
    </w:p>
    <w:p w:rsidR="00F54C3A" w:rsidRPr="0072249C" w:rsidRDefault="00F54C3A" w:rsidP="0072249C">
      <w:pPr>
        <w:numPr>
          <w:ilvl w:val="0"/>
          <w:numId w:val="4"/>
        </w:numPr>
        <w:tabs>
          <w:tab w:val="left" w:pos="993"/>
        </w:tabs>
        <w:autoSpaceDE w:val="0"/>
        <w:autoSpaceDN w:val="0"/>
        <w:adjustRightInd w:val="0"/>
      </w:pPr>
      <w:r w:rsidRPr="0072249C">
        <w:t xml:space="preserve">умеет слушать собеседника и вести диалог; признает возможность существования различных точек зрения и права каждого иметь свою; излагает свое мнение и аргументирует свою точку зрения и оценку событий; </w:t>
      </w:r>
    </w:p>
    <w:p w:rsidR="00F54C3A" w:rsidRPr="0072249C" w:rsidRDefault="00F54C3A" w:rsidP="0072249C">
      <w:pPr>
        <w:numPr>
          <w:ilvl w:val="0"/>
          <w:numId w:val="4"/>
        </w:numPr>
        <w:tabs>
          <w:tab w:val="left" w:pos="993"/>
        </w:tabs>
        <w:autoSpaceDE w:val="0"/>
        <w:autoSpaceDN w:val="0"/>
        <w:adjustRightInd w:val="0"/>
      </w:pPr>
      <w:r w:rsidRPr="0072249C">
        <w:t>владеет базовыми предметными и межпредметными понятиями, отражающими существенные связи и отношения между объектами и процессами;</w:t>
      </w:r>
    </w:p>
    <w:p w:rsidR="00F54C3A" w:rsidRPr="0072249C" w:rsidRDefault="00F54C3A" w:rsidP="0072249C">
      <w:pPr>
        <w:numPr>
          <w:ilvl w:val="0"/>
          <w:numId w:val="4"/>
        </w:numPr>
        <w:tabs>
          <w:tab w:val="left" w:pos="993"/>
        </w:tabs>
        <w:autoSpaceDE w:val="0"/>
        <w:autoSpaceDN w:val="0"/>
        <w:adjustRightInd w:val="0"/>
      </w:pPr>
      <w:r w:rsidRPr="0072249C">
        <w:t xml:space="preserve">умеет работать в материальной и информационной среде начального общего образования (в том числе с учебными моделями) в соответствии с содержанием конкретного учебного предмета. </w:t>
      </w:r>
    </w:p>
    <w:p w:rsidR="00F54C3A" w:rsidRPr="0072249C" w:rsidRDefault="00F54C3A" w:rsidP="0072249C">
      <w:pPr>
        <w:tabs>
          <w:tab w:val="left" w:pos="993"/>
        </w:tabs>
        <w:autoSpaceDE w:val="0"/>
        <w:autoSpaceDN w:val="0"/>
        <w:adjustRightInd w:val="0"/>
      </w:pPr>
    </w:p>
    <w:p w:rsidR="00F54C3A" w:rsidRPr="0072249C" w:rsidRDefault="00F54C3A" w:rsidP="0072249C">
      <w:pPr>
        <w:pStyle w:val="2"/>
        <w:spacing w:before="0" w:after="0"/>
        <w:jc w:val="both"/>
        <w:rPr>
          <w:rFonts w:ascii="Times New Roman" w:hAnsi="Times New Roman" w:cs="Times New Roman"/>
          <w:b w:val="0"/>
          <w:sz w:val="24"/>
          <w:szCs w:val="24"/>
        </w:rPr>
      </w:pPr>
      <w:r w:rsidRPr="0072249C">
        <w:rPr>
          <w:rFonts w:ascii="Times New Roman" w:hAnsi="Times New Roman" w:cs="Times New Roman"/>
          <w:b w:val="0"/>
          <w:sz w:val="24"/>
          <w:szCs w:val="24"/>
        </w:rPr>
        <w:t>П</w:t>
      </w:r>
      <w:r w:rsidRPr="0072249C">
        <w:rPr>
          <w:rFonts w:ascii="Times New Roman" w:hAnsi="Times New Roman" w:cs="Times New Roman"/>
          <w:b w:val="0"/>
          <w:spacing w:val="-6"/>
          <w:sz w:val="24"/>
          <w:szCs w:val="24"/>
        </w:rPr>
        <w:t>редметные результаты освоения основной</w:t>
      </w:r>
      <w:r w:rsidRPr="0072249C">
        <w:rPr>
          <w:rFonts w:ascii="Times New Roman" w:hAnsi="Times New Roman" w:cs="Times New Roman"/>
          <w:b w:val="0"/>
          <w:sz w:val="24"/>
          <w:szCs w:val="24"/>
        </w:rPr>
        <w:t xml:space="preserve"> образовательной программы начального общего образования с учетом специфики содержания предметных областей:</w:t>
      </w:r>
    </w:p>
    <w:p w:rsidR="00F54C3A" w:rsidRPr="0072249C" w:rsidRDefault="00F54C3A" w:rsidP="0072249C">
      <w:pPr>
        <w:autoSpaceDE w:val="0"/>
        <w:autoSpaceDN w:val="0"/>
        <w:adjustRightInd w:val="0"/>
        <w:ind w:firstLine="720"/>
        <w:jc w:val="both"/>
      </w:pPr>
    </w:p>
    <w:p w:rsidR="00F54C3A" w:rsidRPr="0072249C" w:rsidRDefault="00F54C3A" w:rsidP="0072249C">
      <w:pPr>
        <w:autoSpaceDE w:val="0"/>
        <w:autoSpaceDN w:val="0"/>
        <w:adjustRightInd w:val="0"/>
        <w:ind w:firstLine="720"/>
        <w:jc w:val="both"/>
        <w:rPr>
          <w:b/>
        </w:rPr>
      </w:pPr>
      <w:r w:rsidRPr="0072249C">
        <w:t>1.</w:t>
      </w:r>
      <w:r w:rsidRPr="0072249C">
        <w:rPr>
          <w:b/>
        </w:rPr>
        <w:t xml:space="preserve"> Филология </w:t>
      </w:r>
    </w:p>
    <w:p w:rsidR="00F54C3A" w:rsidRPr="0072249C" w:rsidRDefault="00F54C3A" w:rsidP="0072249C">
      <w:pPr>
        <w:autoSpaceDE w:val="0"/>
        <w:autoSpaceDN w:val="0"/>
        <w:adjustRightInd w:val="0"/>
        <w:ind w:firstLine="720"/>
        <w:rPr>
          <w:b/>
        </w:rPr>
      </w:pPr>
      <w:r w:rsidRPr="0072249C">
        <w:rPr>
          <w:b/>
        </w:rPr>
        <w:t>Русский язык. Родной язык:</w:t>
      </w:r>
    </w:p>
    <w:p w:rsidR="00F54C3A" w:rsidRPr="0072249C" w:rsidRDefault="00F54C3A" w:rsidP="0072249C">
      <w:pPr>
        <w:numPr>
          <w:ilvl w:val="0"/>
          <w:numId w:val="5"/>
        </w:numPr>
        <w:autoSpaceDE w:val="0"/>
        <w:autoSpaceDN w:val="0"/>
        <w:adjustRightInd w:val="0"/>
        <w:spacing w:before="240" w:after="120"/>
        <w:ind w:firstLine="720"/>
        <w:jc w:val="both"/>
        <w:rPr>
          <w:b/>
        </w:rPr>
      </w:pPr>
      <w:r w:rsidRPr="0072249C">
        <w:t>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rsidR="00F54C3A" w:rsidRPr="0072249C" w:rsidRDefault="00F54C3A" w:rsidP="0072249C">
      <w:pPr>
        <w:numPr>
          <w:ilvl w:val="0"/>
          <w:numId w:val="5"/>
        </w:numPr>
        <w:autoSpaceDE w:val="0"/>
        <w:autoSpaceDN w:val="0"/>
        <w:adjustRightInd w:val="0"/>
        <w:ind w:firstLine="720"/>
        <w:jc w:val="both"/>
        <w:rPr>
          <w:kern w:val="2"/>
        </w:rPr>
      </w:pPr>
      <w:r w:rsidRPr="0072249C">
        <w:rPr>
          <w:kern w:val="2"/>
        </w:rPr>
        <w:t>понимание обучающимися того, что язык представляет собой явление национальной культуры и основное средство человеческого общения, осознание значения русского языка как государственного языка Российской Федерации, языка межнационального общения;</w:t>
      </w:r>
    </w:p>
    <w:p w:rsidR="00F54C3A" w:rsidRPr="0072249C" w:rsidRDefault="00F54C3A" w:rsidP="0072249C">
      <w:pPr>
        <w:numPr>
          <w:ilvl w:val="0"/>
          <w:numId w:val="5"/>
        </w:numPr>
        <w:autoSpaceDE w:val="0"/>
        <w:autoSpaceDN w:val="0"/>
        <w:adjustRightInd w:val="0"/>
        <w:ind w:firstLine="720"/>
        <w:jc w:val="both"/>
        <w:rPr>
          <w:kern w:val="2"/>
        </w:rPr>
      </w:pPr>
      <w:r w:rsidRPr="0072249C">
        <w:rPr>
          <w:kern w:val="2"/>
        </w:rPr>
        <w:t>сформированность позитивного отношения к правильной устной и письменной речи как показателям общей культуры и гражданской позиции человека;</w:t>
      </w:r>
    </w:p>
    <w:p w:rsidR="00F54C3A" w:rsidRPr="0072249C" w:rsidRDefault="00F54C3A" w:rsidP="0072249C">
      <w:pPr>
        <w:numPr>
          <w:ilvl w:val="0"/>
          <w:numId w:val="5"/>
        </w:numPr>
        <w:autoSpaceDE w:val="0"/>
        <w:autoSpaceDN w:val="0"/>
        <w:adjustRightInd w:val="0"/>
        <w:ind w:firstLine="720"/>
        <w:jc w:val="both"/>
        <w:rPr>
          <w:kern w:val="2"/>
        </w:rPr>
      </w:pPr>
      <w:r w:rsidRPr="0072249C">
        <w:rPr>
          <w:kern w:val="2"/>
        </w:rPr>
        <w:t>овладение первоначальными представлениями о нормах русского и родного литературного языка (орфоэпических, лексических, грамматических) и правилах речевого этикета; умение ориентироваться в целях, задачах, средствах и условиях общения, выбирать адекватные языковые средства для успешного решения коммуникативных задач;</w:t>
      </w:r>
    </w:p>
    <w:p w:rsidR="0000158E" w:rsidRPr="0072249C" w:rsidRDefault="00F54C3A" w:rsidP="0072249C">
      <w:pPr>
        <w:numPr>
          <w:ilvl w:val="0"/>
          <w:numId w:val="5"/>
        </w:numPr>
        <w:autoSpaceDE w:val="0"/>
        <w:autoSpaceDN w:val="0"/>
        <w:adjustRightInd w:val="0"/>
        <w:ind w:firstLine="720"/>
        <w:jc w:val="both"/>
        <w:rPr>
          <w:kern w:val="2"/>
        </w:rPr>
      </w:pPr>
      <w:r w:rsidRPr="0072249C">
        <w:rPr>
          <w:kern w:val="2"/>
        </w:rPr>
        <w:t>овладение учебными действиями с языковыми единицами и умение использовать знания для решения познавательных, практических и коммуникативных задач.</w:t>
      </w:r>
    </w:p>
    <w:p w:rsidR="00F54C3A" w:rsidRPr="0072249C" w:rsidRDefault="00F54C3A" w:rsidP="0072249C">
      <w:pPr>
        <w:tabs>
          <w:tab w:val="left" w:pos="1080"/>
        </w:tabs>
        <w:autoSpaceDE w:val="0"/>
        <w:autoSpaceDN w:val="0"/>
        <w:adjustRightInd w:val="0"/>
        <w:spacing w:before="240" w:after="120"/>
        <w:ind w:firstLine="720"/>
        <w:jc w:val="both"/>
        <w:rPr>
          <w:kern w:val="2"/>
        </w:rPr>
      </w:pPr>
      <w:r w:rsidRPr="0072249C">
        <w:rPr>
          <w:b/>
        </w:rPr>
        <w:t>Литературное чтение. Литературное чтение на родном языке:</w:t>
      </w:r>
    </w:p>
    <w:p w:rsidR="00F54C3A" w:rsidRPr="0072249C" w:rsidRDefault="00F54C3A" w:rsidP="0072249C">
      <w:pPr>
        <w:numPr>
          <w:ilvl w:val="0"/>
          <w:numId w:val="6"/>
        </w:numPr>
        <w:tabs>
          <w:tab w:val="left" w:pos="1080"/>
        </w:tabs>
        <w:autoSpaceDE w:val="0"/>
        <w:autoSpaceDN w:val="0"/>
        <w:adjustRightInd w:val="0"/>
        <w:ind w:left="0" w:firstLine="720"/>
        <w:jc w:val="both"/>
        <w:rPr>
          <w:kern w:val="2"/>
        </w:rPr>
      </w:pPr>
      <w:r w:rsidRPr="0072249C">
        <w:rPr>
          <w:kern w:val="2"/>
        </w:rPr>
        <w:t>понимание литературы как явления национальной и мировой культуры, средства сохранения и передачи нравственных ценностей и традиций;</w:t>
      </w:r>
    </w:p>
    <w:p w:rsidR="00F54C3A" w:rsidRPr="0072249C" w:rsidRDefault="00F54C3A" w:rsidP="0072249C">
      <w:pPr>
        <w:numPr>
          <w:ilvl w:val="0"/>
          <w:numId w:val="6"/>
        </w:numPr>
        <w:tabs>
          <w:tab w:val="left" w:pos="1080"/>
        </w:tabs>
        <w:autoSpaceDE w:val="0"/>
        <w:autoSpaceDN w:val="0"/>
        <w:adjustRightInd w:val="0"/>
        <w:ind w:left="0" w:firstLine="720"/>
        <w:jc w:val="both"/>
        <w:rPr>
          <w:kern w:val="2"/>
        </w:rPr>
      </w:pPr>
      <w:r w:rsidRPr="0072249C">
        <w:rPr>
          <w:kern w:val="2"/>
        </w:rPr>
        <w:t>осознание значимости чтения для личного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обучения по всем учебным предметам; формирование потребности в систематическом чтении;</w:t>
      </w:r>
    </w:p>
    <w:p w:rsidR="00F54C3A" w:rsidRPr="0072249C" w:rsidRDefault="00F54C3A" w:rsidP="0072249C">
      <w:pPr>
        <w:numPr>
          <w:ilvl w:val="0"/>
          <w:numId w:val="6"/>
        </w:numPr>
        <w:tabs>
          <w:tab w:val="left" w:pos="1080"/>
        </w:tabs>
        <w:autoSpaceDE w:val="0"/>
        <w:autoSpaceDN w:val="0"/>
        <w:adjustRightInd w:val="0"/>
        <w:ind w:left="0" w:firstLine="720"/>
        <w:jc w:val="both"/>
        <w:rPr>
          <w:kern w:val="2"/>
        </w:rPr>
      </w:pPr>
      <w:r w:rsidRPr="0072249C">
        <w:rPr>
          <w:kern w:val="2"/>
        </w:rPr>
        <w:t xml:space="preserve">понимание роли чтения, использование разных видов чтения (ознакомительное, изучающее, выборочное, поисковое); умение осознанно воспринимать и оценивать </w:t>
      </w:r>
      <w:r w:rsidRPr="0072249C">
        <w:rPr>
          <w:kern w:val="2"/>
        </w:rPr>
        <w:lastRenderedPageBreak/>
        <w:t>содержание и специфику различных текстов, участвовать в их обсуждении, давать и обосновывать нравственную оценку поступков героев;</w:t>
      </w:r>
    </w:p>
    <w:p w:rsidR="00F54C3A" w:rsidRPr="0072249C" w:rsidRDefault="00F54C3A" w:rsidP="0072249C">
      <w:pPr>
        <w:numPr>
          <w:ilvl w:val="0"/>
          <w:numId w:val="6"/>
        </w:numPr>
        <w:tabs>
          <w:tab w:val="left" w:pos="1080"/>
        </w:tabs>
        <w:autoSpaceDE w:val="0"/>
        <w:autoSpaceDN w:val="0"/>
        <w:adjustRightInd w:val="0"/>
        <w:ind w:left="0" w:firstLine="720"/>
        <w:jc w:val="both"/>
        <w:rPr>
          <w:kern w:val="2"/>
        </w:rPr>
      </w:pPr>
      <w:r w:rsidRPr="0072249C">
        <w:rPr>
          <w:kern w:val="2"/>
        </w:rPr>
        <w:t xml:space="preserve">достижение необходимого для продолжения образования уровня читательской компетентности, общего речевого развития, т.е. овладение техникой чтения вслух и про себя, элементарными приемами интерпретации, анализа и преобразования художественных, научно-популярных и учебных текстов с использованием элементарных литературоведческих понятий; </w:t>
      </w:r>
    </w:p>
    <w:p w:rsidR="00F54C3A" w:rsidRPr="0072249C" w:rsidRDefault="00F54C3A" w:rsidP="0072249C">
      <w:pPr>
        <w:numPr>
          <w:ilvl w:val="0"/>
          <w:numId w:val="6"/>
        </w:numPr>
        <w:tabs>
          <w:tab w:val="left" w:pos="1080"/>
        </w:tabs>
        <w:autoSpaceDE w:val="0"/>
        <w:autoSpaceDN w:val="0"/>
        <w:adjustRightInd w:val="0"/>
        <w:ind w:left="0" w:firstLine="720"/>
        <w:jc w:val="both"/>
        <w:rPr>
          <w:kern w:val="2"/>
        </w:rPr>
      </w:pPr>
      <w:r w:rsidRPr="0072249C">
        <w:rPr>
          <w:kern w:val="2"/>
        </w:rPr>
        <w:t xml:space="preserve">умение самостоятельно выбирать интересующую литературу; пользоваться справочными источниками для понимания и получения дополнительной информации. </w:t>
      </w:r>
    </w:p>
    <w:p w:rsidR="00F54C3A" w:rsidRPr="0072249C" w:rsidRDefault="00F54C3A" w:rsidP="0072249C">
      <w:pPr>
        <w:tabs>
          <w:tab w:val="left" w:pos="1080"/>
        </w:tabs>
        <w:autoSpaceDE w:val="0"/>
        <w:autoSpaceDN w:val="0"/>
        <w:adjustRightInd w:val="0"/>
        <w:spacing w:before="240" w:after="120"/>
        <w:ind w:firstLine="720"/>
        <w:rPr>
          <w:b/>
        </w:rPr>
      </w:pPr>
      <w:r w:rsidRPr="0072249C">
        <w:rPr>
          <w:b/>
        </w:rPr>
        <w:t>Иностранный язык:</w:t>
      </w:r>
    </w:p>
    <w:p w:rsidR="00F54C3A" w:rsidRPr="0072249C" w:rsidRDefault="00F54C3A" w:rsidP="0072249C">
      <w:pPr>
        <w:numPr>
          <w:ilvl w:val="0"/>
          <w:numId w:val="7"/>
        </w:numPr>
        <w:tabs>
          <w:tab w:val="left" w:pos="1080"/>
        </w:tabs>
        <w:autoSpaceDE w:val="0"/>
        <w:autoSpaceDN w:val="0"/>
        <w:adjustRightInd w:val="0"/>
        <w:ind w:left="0" w:firstLine="720"/>
        <w:jc w:val="both"/>
        <w:rPr>
          <w:kern w:val="2"/>
        </w:rPr>
      </w:pPr>
      <w:r w:rsidRPr="0072249C">
        <w:rPr>
          <w:kern w:val="2"/>
        </w:rPr>
        <w:t>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 освоение правил речевого и неречевого поведения;</w:t>
      </w:r>
    </w:p>
    <w:p w:rsidR="00F54C3A" w:rsidRPr="0072249C" w:rsidRDefault="00F54C3A" w:rsidP="0072249C">
      <w:pPr>
        <w:numPr>
          <w:ilvl w:val="0"/>
          <w:numId w:val="7"/>
        </w:numPr>
        <w:tabs>
          <w:tab w:val="left" w:pos="1080"/>
        </w:tabs>
        <w:autoSpaceDE w:val="0"/>
        <w:autoSpaceDN w:val="0"/>
        <w:adjustRightInd w:val="0"/>
        <w:ind w:left="0" w:firstLine="720"/>
        <w:jc w:val="both"/>
        <w:rPr>
          <w:kern w:val="2"/>
        </w:rPr>
      </w:pPr>
      <w:r w:rsidRPr="0072249C">
        <w:rPr>
          <w:kern w:val="2"/>
        </w:rPr>
        <w:t>освоение начальных лингвистических представлений, необходимых для овладения на элементарном уровне устной и письменной речью на иностранном языке, расширение лингвистического кругозора;</w:t>
      </w:r>
    </w:p>
    <w:p w:rsidR="00F54C3A" w:rsidRPr="0072249C" w:rsidRDefault="00F54C3A" w:rsidP="0072249C">
      <w:pPr>
        <w:numPr>
          <w:ilvl w:val="0"/>
          <w:numId w:val="7"/>
        </w:numPr>
        <w:tabs>
          <w:tab w:val="left" w:pos="1080"/>
        </w:tabs>
        <w:autoSpaceDE w:val="0"/>
        <w:autoSpaceDN w:val="0"/>
        <w:adjustRightInd w:val="0"/>
        <w:ind w:left="0" w:firstLine="720"/>
        <w:jc w:val="both"/>
        <w:rPr>
          <w:kern w:val="2"/>
        </w:rPr>
      </w:pPr>
      <w:r w:rsidRPr="0072249C">
        <w:rPr>
          <w:kern w:val="2"/>
        </w:rPr>
        <w:t>сформированность дружелюбного отношения и толерантности к носителям другого языка на основе знакомства с жизнью своих сверстников в других странах, с детским фольклором и доступными образцами детской художественной литературы.</w:t>
      </w:r>
    </w:p>
    <w:p w:rsidR="00F54C3A" w:rsidRPr="0072249C" w:rsidRDefault="00F54C3A" w:rsidP="0072249C">
      <w:pPr>
        <w:tabs>
          <w:tab w:val="left" w:pos="1080"/>
        </w:tabs>
        <w:autoSpaceDE w:val="0"/>
        <w:autoSpaceDN w:val="0"/>
        <w:adjustRightInd w:val="0"/>
        <w:spacing w:before="240" w:after="120"/>
        <w:ind w:firstLine="720"/>
        <w:rPr>
          <w:b/>
        </w:rPr>
      </w:pPr>
      <w:r w:rsidRPr="0072249C">
        <w:t>2.</w:t>
      </w:r>
      <w:r w:rsidRPr="0072249C">
        <w:rPr>
          <w:b/>
        </w:rPr>
        <w:t xml:space="preserve"> Математика и информатика:</w:t>
      </w:r>
    </w:p>
    <w:p w:rsidR="00F54C3A" w:rsidRPr="0072249C" w:rsidRDefault="00F54C3A" w:rsidP="0072249C">
      <w:pPr>
        <w:numPr>
          <w:ilvl w:val="0"/>
          <w:numId w:val="8"/>
        </w:numPr>
        <w:tabs>
          <w:tab w:val="left" w:pos="1080"/>
        </w:tabs>
        <w:autoSpaceDE w:val="0"/>
        <w:autoSpaceDN w:val="0"/>
        <w:adjustRightInd w:val="0"/>
        <w:ind w:left="0" w:firstLine="720"/>
        <w:jc w:val="both"/>
        <w:rPr>
          <w:kern w:val="2"/>
        </w:rPr>
      </w:pPr>
      <w:r w:rsidRPr="0072249C">
        <w:rPr>
          <w:kern w:val="2"/>
        </w:rPr>
        <w:t>использование начальных математических знаний для описания и объяснения окружающих предметов, процессов, явлений, а также оценки их количественных и пространственных отношений;</w:t>
      </w:r>
    </w:p>
    <w:p w:rsidR="00F54C3A" w:rsidRPr="0072249C" w:rsidRDefault="00F54C3A" w:rsidP="0072249C">
      <w:pPr>
        <w:numPr>
          <w:ilvl w:val="0"/>
          <w:numId w:val="8"/>
        </w:numPr>
        <w:tabs>
          <w:tab w:val="left" w:pos="1080"/>
        </w:tabs>
        <w:autoSpaceDE w:val="0"/>
        <w:autoSpaceDN w:val="0"/>
        <w:adjustRightInd w:val="0"/>
        <w:ind w:left="0" w:firstLine="720"/>
        <w:jc w:val="both"/>
        <w:rPr>
          <w:kern w:val="2"/>
        </w:rPr>
      </w:pPr>
      <w:r w:rsidRPr="0072249C">
        <w:rPr>
          <w:kern w:val="2"/>
        </w:rPr>
        <w:t>овладение основами логического и алгоритмического мышления, пространственного воображения и математической речи, измерения, пересчета, прикидки и оценки, наглядного представления данных и процессов, записи и выполнения алгоритмов;</w:t>
      </w:r>
    </w:p>
    <w:p w:rsidR="00F54C3A" w:rsidRPr="0072249C" w:rsidRDefault="00F54C3A" w:rsidP="0072249C">
      <w:pPr>
        <w:numPr>
          <w:ilvl w:val="0"/>
          <w:numId w:val="8"/>
        </w:numPr>
        <w:tabs>
          <w:tab w:val="left" w:pos="1080"/>
        </w:tabs>
        <w:autoSpaceDE w:val="0"/>
        <w:autoSpaceDN w:val="0"/>
        <w:adjustRightInd w:val="0"/>
        <w:ind w:left="0" w:firstLine="720"/>
        <w:jc w:val="both"/>
        <w:rPr>
          <w:kern w:val="2"/>
        </w:rPr>
      </w:pPr>
      <w:r w:rsidRPr="0072249C">
        <w:rPr>
          <w:kern w:val="2"/>
        </w:rPr>
        <w:t>приобретение начального опыта применения математических знаний для решения учебно-познавательных и учебно-практических задач;</w:t>
      </w:r>
    </w:p>
    <w:p w:rsidR="00F54C3A" w:rsidRPr="0072249C" w:rsidRDefault="00F54C3A" w:rsidP="0072249C">
      <w:pPr>
        <w:numPr>
          <w:ilvl w:val="0"/>
          <w:numId w:val="8"/>
        </w:numPr>
        <w:tabs>
          <w:tab w:val="left" w:pos="1080"/>
        </w:tabs>
        <w:autoSpaceDE w:val="0"/>
        <w:autoSpaceDN w:val="0"/>
        <w:adjustRightInd w:val="0"/>
        <w:ind w:left="0" w:firstLine="720"/>
        <w:jc w:val="both"/>
        <w:rPr>
          <w:kern w:val="2"/>
        </w:rPr>
      </w:pPr>
      <w:r w:rsidRPr="0072249C">
        <w:rPr>
          <w:kern w:val="2"/>
        </w:rPr>
        <w:t xml:space="preserve"> умение выполнять устно и письменно арифметические действия с числами и числовыми выражениями, решать текстовые задачи, умение действовать в соответствии с алгоритмом и строить простейшие алгоритмы, исследовать, распознавать и изображать геометрические фигуры, работать с таблицами, схемами, графиками и диаграммами, цепочками, совокупностями, представлять, анализировать и интерпретировать данные;</w:t>
      </w:r>
    </w:p>
    <w:p w:rsidR="00F54C3A" w:rsidRPr="0072249C" w:rsidRDefault="00F54C3A" w:rsidP="0072249C">
      <w:pPr>
        <w:numPr>
          <w:ilvl w:val="0"/>
          <w:numId w:val="8"/>
        </w:numPr>
        <w:tabs>
          <w:tab w:val="left" w:pos="1080"/>
        </w:tabs>
        <w:autoSpaceDE w:val="0"/>
        <w:autoSpaceDN w:val="0"/>
        <w:adjustRightInd w:val="0"/>
        <w:ind w:left="0" w:firstLine="720"/>
        <w:jc w:val="both"/>
        <w:rPr>
          <w:kern w:val="2"/>
        </w:rPr>
      </w:pPr>
      <w:r w:rsidRPr="0072249C">
        <w:rPr>
          <w:kern w:val="2"/>
        </w:rPr>
        <w:t>приобретение первоначальных представлений о компьютерной грамотности.</w:t>
      </w:r>
    </w:p>
    <w:p w:rsidR="00F54C3A" w:rsidRPr="0072249C" w:rsidRDefault="00F54C3A" w:rsidP="0072249C">
      <w:pPr>
        <w:spacing w:before="40" w:after="40"/>
        <w:ind w:left="113" w:right="113"/>
        <w:rPr>
          <w:b/>
        </w:rPr>
      </w:pPr>
      <w:r w:rsidRPr="0072249C">
        <w:t>3.</w:t>
      </w:r>
      <w:r w:rsidRPr="0072249C">
        <w:rPr>
          <w:b/>
        </w:rPr>
        <w:t xml:space="preserve"> Обществознание и естествознание (Окружающий мир):</w:t>
      </w:r>
    </w:p>
    <w:p w:rsidR="00F54C3A" w:rsidRPr="0072249C" w:rsidRDefault="00F54C3A" w:rsidP="0072249C">
      <w:pPr>
        <w:spacing w:before="40" w:after="40"/>
        <w:ind w:left="113" w:right="113"/>
        <w:jc w:val="center"/>
        <w:rPr>
          <w:b/>
        </w:rPr>
      </w:pPr>
    </w:p>
    <w:p w:rsidR="00F54C3A" w:rsidRPr="0072249C" w:rsidRDefault="00F54C3A" w:rsidP="0072249C">
      <w:pPr>
        <w:numPr>
          <w:ilvl w:val="0"/>
          <w:numId w:val="9"/>
        </w:numPr>
        <w:tabs>
          <w:tab w:val="left" w:pos="1080"/>
        </w:tabs>
        <w:autoSpaceDE w:val="0"/>
        <w:autoSpaceDN w:val="0"/>
        <w:adjustRightInd w:val="0"/>
        <w:ind w:left="0" w:firstLine="720"/>
        <w:jc w:val="both"/>
        <w:rPr>
          <w:kern w:val="2"/>
        </w:rPr>
      </w:pPr>
      <w:r w:rsidRPr="0072249C">
        <w:rPr>
          <w:kern w:val="2"/>
        </w:rPr>
        <w:t>понимание особой роли России в мировой истории, воспитание чувства гордости за национальные свершения, открытия, победы;</w:t>
      </w:r>
    </w:p>
    <w:p w:rsidR="00F54C3A" w:rsidRPr="0072249C" w:rsidRDefault="00F54C3A" w:rsidP="0072249C">
      <w:pPr>
        <w:numPr>
          <w:ilvl w:val="0"/>
          <w:numId w:val="9"/>
        </w:numPr>
        <w:tabs>
          <w:tab w:val="left" w:pos="1080"/>
        </w:tabs>
        <w:autoSpaceDE w:val="0"/>
        <w:autoSpaceDN w:val="0"/>
        <w:adjustRightInd w:val="0"/>
        <w:ind w:left="0" w:firstLine="720"/>
        <w:jc w:val="both"/>
        <w:rPr>
          <w:kern w:val="2"/>
        </w:rPr>
      </w:pPr>
      <w:r w:rsidRPr="0072249C">
        <w:rPr>
          <w:kern w:val="2"/>
        </w:rPr>
        <w:t>сформированность уважительного отношения к России, родному краю, своей семье, истории, культуре, природе нашей страны, её современной жизни;</w:t>
      </w:r>
    </w:p>
    <w:p w:rsidR="00F54C3A" w:rsidRPr="0072249C" w:rsidRDefault="00F54C3A" w:rsidP="0072249C">
      <w:pPr>
        <w:numPr>
          <w:ilvl w:val="0"/>
          <w:numId w:val="9"/>
        </w:numPr>
        <w:tabs>
          <w:tab w:val="left" w:pos="1080"/>
        </w:tabs>
        <w:autoSpaceDE w:val="0"/>
        <w:autoSpaceDN w:val="0"/>
        <w:adjustRightInd w:val="0"/>
        <w:ind w:left="0" w:firstLine="720"/>
        <w:jc w:val="both"/>
        <w:rPr>
          <w:kern w:val="2"/>
        </w:rPr>
      </w:pPr>
      <w:r w:rsidRPr="0072249C">
        <w:rPr>
          <w:kern w:val="2"/>
        </w:rPr>
        <w:t>осознание целостности окружающего мира, освоение основ экологической грамотности, элементарных правил нравственного поведения в мире природы и людей, норм здоровьесберегающего поведения в природной и социальной среде;</w:t>
      </w:r>
    </w:p>
    <w:p w:rsidR="00F54C3A" w:rsidRPr="0072249C" w:rsidRDefault="00F54C3A" w:rsidP="0072249C">
      <w:pPr>
        <w:numPr>
          <w:ilvl w:val="0"/>
          <w:numId w:val="9"/>
        </w:numPr>
        <w:tabs>
          <w:tab w:val="left" w:pos="1080"/>
        </w:tabs>
        <w:autoSpaceDE w:val="0"/>
        <w:autoSpaceDN w:val="0"/>
        <w:adjustRightInd w:val="0"/>
        <w:ind w:left="0" w:firstLine="720"/>
        <w:jc w:val="both"/>
        <w:rPr>
          <w:kern w:val="2"/>
        </w:rPr>
      </w:pPr>
      <w:r w:rsidRPr="0072249C">
        <w:rPr>
          <w:kern w:val="2"/>
        </w:rPr>
        <w:t xml:space="preserve">освоение доступных способов изучения природы и общества (наблюдение, запись, измерение, опыт, сравнение, классификация и др., с получением информации из семейных архивов, от окружающих людей, в открытом информационном пространстве); </w:t>
      </w:r>
    </w:p>
    <w:p w:rsidR="00F54C3A" w:rsidRPr="0072249C" w:rsidRDefault="00F54C3A" w:rsidP="0072249C">
      <w:pPr>
        <w:numPr>
          <w:ilvl w:val="0"/>
          <w:numId w:val="9"/>
        </w:numPr>
        <w:tabs>
          <w:tab w:val="left" w:pos="1080"/>
        </w:tabs>
        <w:autoSpaceDE w:val="0"/>
        <w:autoSpaceDN w:val="0"/>
        <w:adjustRightInd w:val="0"/>
        <w:ind w:left="0" w:firstLine="720"/>
        <w:jc w:val="both"/>
        <w:rPr>
          <w:kern w:val="2"/>
        </w:rPr>
      </w:pPr>
      <w:r w:rsidRPr="0072249C">
        <w:rPr>
          <w:kern w:val="2"/>
        </w:rPr>
        <w:t>развитие навыков устанавливать и выявлять причинно-следственные связи в окружающем мире.</w:t>
      </w:r>
    </w:p>
    <w:p w:rsidR="00F54C3A" w:rsidRPr="0072249C" w:rsidRDefault="00F54C3A" w:rsidP="0072249C">
      <w:pPr>
        <w:tabs>
          <w:tab w:val="left" w:pos="1080"/>
        </w:tabs>
        <w:autoSpaceDE w:val="0"/>
        <w:autoSpaceDN w:val="0"/>
        <w:adjustRightInd w:val="0"/>
        <w:spacing w:before="240" w:after="120"/>
        <w:ind w:firstLine="720"/>
        <w:rPr>
          <w:b/>
        </w:rPr>
      </w:pPr>
      <w:r w:rsidRPr="0072249C">
        <w:t>4.</w:t>
      </w:r>
      <w:r w:rsidRPr="0072249C">
        <w:rPr>
          <w:b/>
        </w:rPr>
        <w:t xml:space="preserve"> Основы духовно-нравственной  культуры народов России:</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t xml:space="preserve"> готовность к нравственному самосовершенствованию, духовному саморазвитию; </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lastRenderedPageBreak/>
        <w:t>знакомство с основными нормами светской и религиозной морали, понимание их значения в выстраивании конструктивных отношений в семье и обществе;</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t>понимание значения нравственности, веры и религии в жизни человека и общества;</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t>формирование первоначальных представлений о светской этике, о традиционных религиях, их роли в культуре, истории и современности России;</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t>первоначальные представления об исторической роли традиционных  религий в становлении российской государственности;</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t xml:space="preserve">становление внутренней установки личности поступать согласно своей совести; воспитание нравственности, основанной на свободе совести и вероисповедания, духовных традициях народов России; </w:t>
      </w:r>
    </w:p>
    <w:p w:rsidR="00F54C3A" w:rsidRPr="0072249C" w:rsidRDefault="00F54C3A" w:rsidP="0072249C">
      <w:pPr>
        <w:numPr>
          <w:ilvl w:val="0"/>
          <w:numId w:val="10"/>
        </w:numPr>
        <w:tabs>
          <w:tab w:val="left" w:pos="1080"/>
        </w:tabs>
        <w:autoSpaceDE w:val="0"/>
        <w:autoSpaceDN w:val="0"/>
        <w:adjustRightInd w:val="0"/>
        <w:ind w:left="0" w:firstLine="720"/>
        <w:jc w:val="both"/>
        <w:rPr>
          <w:kern w:val="2"/>
        </w:rPr>
      </w:pPr>
      <w:r w:rsidRPr="0072249C">
        <w:rPr>
          <w:kern w:val="2"/>
        </w:rPr>
        <w:t>осознание ценности человеческой жизни.</w:t>
      </w:r>
    </w:p>
    <w:p w:rsidR="00F54C3A" w:rsidRPr="0072249C" w:rsidRDefault="00F54C3A" w:rsidP="0072249C">
      <w:pPr>
        <w:tabs>
          <w:tab w:val="left" w:pos="1080"/>
        </w:tabs>
        <w:autoSpaceDE w:val="0"/>
        <w:autoSpaceDN w:val="0"/>
        <w:adjustRightInd w:val="0"/>
        <w:ind w:firstLine="720"/>
        <w:rPr>
          <w:b/>
        </w:rPr>
      </w:pPr>
    </w:p>
    <w:p w:rsidR="00F54C3A" w:rsidRPr="0072249C" w:rsidRDefault="00F54C3A" w:rsidP="0072249C">
      <w:pPr>
        <w:tabs>
          <w:tab w:val="left" w:pos="1080"/>
        </w:tabs>
        <w:autoSpaceDE w:val="0"/>
        <w:autoSpaceDN w:val="0"/>
        <w:adjustRightInd w:val="0"/>
        <w:ind w:firstLine="720"/>
        <w:rPr>
          <w:b/>
        </w:rPr>
      </w:pPr>
      <w:r w:rsidRPr="0072249C">
        <w:t>5.</w:t>
      </w:r>
      <w:r w:rsidRPr="0072249C">
        <w:rPr>
          <w:b/>
        </w:rPr>
        <w:t xml:space="preserve"> Искусство</w:t>
      </w:r>
    </w:p>
    <w:p w:rsidR="00F54C3A" w:rsidRPr="0072249C" w:rsidRDefault="00F54C3A" w:rsidP="0072249C">
      <w:pPr>
        <w:tabs>
          <w:tab w:val="left" w:pos="1080"/>
        </w:tabs>
        <w:autoSpaceDE w:val="0"/>
        <w:autoSpaceDN w:val="0"/>
        <w:adjustRightInd w:val="0"/>
        <w:ind w:firstLine="720"/>
        <w:rPr>
          <w:b/>
        </w:rPr>
      </w:pPr>
      <w:r w:rsidRPr="0072249C">
        <w:rPr>
          <w:b/>
        </w:rPr>
        <w:t>Изобразительное искусство:</w:t>
      </w:r>
    </w:p>
    <w:p w:rsidR="00F54C3A" w:rsidRPr="0072249C" w:rsidRDefault="00F54C3A" w:rsidP="0072249C">
      <w:pPr>
        <w:numPr>
          <w:ilvl w:val="0"/>
          <w:numId w:val="11"/>
        </w:numPr>
        <w:tabs>
          <w:tab w:val="left" w:pos="1080"/>
        </w:tabs>
        <w:autoSpaceDE w:val="0"/>
        <w:autoSpaceDN w:val="0"/>
        <w:adjustRightInd w:val="0"/>
        <w:ind w:left="0" w:firstLine="720"/>
        <w:jc w:val="both"/>
        <w:rPr>
          <w:kern w:val="2"/>
        </w:rPr>
      </w:pPr>
      <w:r w:rsidRPr="0072249C">
        <w:rPr>
          <w:kern w:val="2"/>
        </w:rPr>
        <w:t>сформированность первоначальных представлений о роли изобразительного искусства в жизни человека, его роли в духовно-нравственном развитии человека;</w:t>
      </w:r>
    </w:p>
    <w:p w:rsidR="00F54C3A" w:rsidRPr="0072249C" w:rsidRDefault="00F54C3A" w:rsidP="0072249C">
      <w:pPr>
        <w:numPr>
          <w:ilvl w:val="0"/>
          <w:numId w:val="11"/>
        </w:numPr>
        <w:tabs>
          <w:tab w:val="left" w:pos="1080"/>
        </w:tabs>
        <w:autoSpaceDE w:val="0"/>
        <w:autoSpaceDN w:val="0"/>
        <w:adjustRightInd w:val="0"/>
        <w:ind w:left="0" w:firstLine="720"/>
        <w:jc w:val="both"/>
        <w:rPr>
          <w:kern w:val="2"/>
        </w:rPr>
      </w:pPr>
      <w:r w:rsidRPr="0072249C">
        <w:rPr>
          <w:kern w:val="2"/>
        </w:rPr>
        <w:t>сформированность основ художественной культуры, в том числе на материале художественной культуры родного края, эстетического отношения к миру; понимание красоты как ценности; потребности в художественном творчестве и в общении с искусством;</w:t>
      </w:r>
    </w:p>
    <w:p w:rsidR="00F54C3A" w:rsidRPr="0072249C" w:rsidRDefault="00F54C3A" w:rsidP="0072249C">
      <w:pPr>
        <w:numPr>
          <w:ilvl w:val="0"/>
          <w:numId w:val="11"/>
        </w:numPr>
        <w:tabs>
          <w:tab w:val="left" w:pos="1080"/>
        </w:tabs>
        <w:autoSpaceDE w:val="0"/>
        <w:autoSpaceDN w:val="0"/>
        <w:adjustRightInd w:val="0"/>
        <w:ind w:left="0" w:firstLine="720"/>
        <w:jc w:val="both"/>
        <w:rPr>
          <w:kern w:val="2"/>
        </w:rPr>
      </w:pPr>
      <w:r w:rsidRPr="0072249C">
        <w:rPr>
          <w:kern w:val="2"/>
        </w:rPr>
        <w:t xml:space="preserve">овладение практическими умениями и навыками в восприятии, анализе и оценке произведений искусства; </w:t>
      </w:r>
    </w:p>
    <w:p w:rsidR="00F54C3A" w:rsidRPr="0072249C" w:rsidRDefault="00F54C3A" w:rsidP="0072249C">
      <w:pPr>
        <w:numPr>
          <w:ilvl w:val="0"/>
          <w:numId w:val="11"/>
        </w:numPr>
        <w:tabs>
          <w:tab w:val="left" w:pos="1080"/>
        </w:tabs>
        <w:autoSpaceDE w:val="0"/>
        <w:autoSpaceDN w:val="0"/>
        <w:adjustRightInd w:val="0"/>
        <w:ind w:left="0" w:firstLine="720"/>
        <w:jc w:val="both"/>
        <w:rPr>
          <w:kern w:val="2"/>
        </w:rPr>
      </w:pPr>
      <w:r w:rsidRPr="0072249C">
        <w:rPr>
          <w:kern w:val="2"/>
        </w:rPr>
        <w:t>овладение элементарными практическими умениями и навыками в различных видах художественной деятельности (рисунке, живописи, скульптуре, художественном конструировании), а также в специфических формах художественной деятельности, базирующихся на ИКТ (цифровая фотография, видеозапись, элементы мультипликации и пр.).</w:t>
      </w:r>
    </w:p>
    <w:p w:rsidR="00F54C3A" w:rsidRPr="0072249C" w:rsidRDefault="00F54C3A" w:rsidP="0072249C">
      <w:pPr>
        <w:tabs>
          <w:tab w:val="left" w:pos="1080"/>
        </w:tabs>
        <w:autoSpaceDE w:val="0"/>
        <w:autoSpaceDN w:val="0"/>
        <w:adjustRightInd w:val="0"/>
        <w:spacing w:before="240" w:after="120"/>
        <w:ind w:firstLine="720"/>
        <w:rPr>
          <w:b/>
        </w:rPr>
      </w:pPr>
      <w:r w:rsidRPr="0072249C">
        <w:rPr>
          <w:b/>
        </w:rPr>
        <w:t xml:space="preserve"> Музыка:</w:t>
      </w:r>
    </w:p>
    <w:p w:rsidR="00F54C3A" w:rsidRPr="0072249C" w:rsidRDefault="00F54C3A" w:rsidP="0072249C">
      <w:pPr>
        <w:numPr>
          <w:ilvl w:val="0"/>
          <w:numId w:val="12"/>
        </w:numPr>
        <w:tabs>
          <w:tab w:val="left" w:pos="1080"/>
        </w:tabs>
        <w:autoSpaceDE w:val="0"/>
        <w:autoSpaceDN w:val="0"/>
        <w:adjustRightInd w:val="0"/>
        <w:ind w:left="0" w:firstLine="720"/>
        <w:jc w:val="both"/>
        <w:rPr>
          <w:kern w:val="2"/>
        </w:rPr>
      </w:pPr>
      <w:r w:rsidRPr="0072249C">
        <w:rPr>
          <w:kern w:val="2"/>
        </w:rPr>
        <w:t>сформированность первоначальных представлений о роли музыки в жизни человека, ее роли в  духовно-нравственном развитии человека;</w:t>
      </w:r>
    </w:p>
    <w:p w:rsidR="00F54C3A" w:rsidRPr="0072249C" w:rsidRDefault="00F54C3A" w:rsidP="0072249C">
      <w:pPr>
        <w:numPr>
          <w:ilvl w:val="0"/>
          <w:numId w:val="12"/>
        </w:numPr>
        <w:tabs>
          <w:tab w:val="left" w:pos="1080"/>
        </w:tabs>
        <w:autoSpaceDE w:val="0"/>
        <w:autoSpaceDN w:val="0"/>
        <w:adjustRightInd w:val="0"/>
        <w:ind w:left="0" w:firstLine="720"/>
        <w:jc w:val="both"/>
        <w:rPr>
          <w:kern w:val="2"/>
        </w:rPr>
      </w:pPr>
      <w:r w:rsidRPr="0072249C">
        <w:rPr>
          <w:kern w:val="2"/>
        </w:rPr>
        <w:t>сформированность основ музыкальной культуры, в том числе на материале музыкальной культуры родного края, развитие художественного вкуса и интереса к музыкальному искусству и музыкальной деятельности;</w:t>
      </w:r>
    </w:p>
    <w:p w:rsidR="00F54C3A" w:rsidRPr="0072249C" w:rsidRDefault="00F54C3A" w:rsidP="0072249C">
      <w:pPr>
        <w:numPr>
          <w:ilvl w:val="0"/>
          <w:numId w:val="12"/>
        </w:numPr>
        <w:tabs>
          <w:tab w:val="left" w:pos="1080"/>
        </w:tabs>
        <w:autoSpaceDE w:val="0"/>
        <w:autoSpaceDN w:val="0"/>
        <w:adjustRightInd w:val="0"/>
        <w:ind w:left="0" w:firstLine="720"/>
        <w:jc w:val="both"/>
        <w:rPr>
          <w:kern w:val="2"/>
        </w:rPr>
      </w:pPr>
      <w:r w:rsidRPr="0072249C">
        <w:rPr>
          <w:kern w:val="2"/>
        </w:rPr>
        <w:t xml:space="preserve">умение воспринимать музыку и выражать свое отношение к музыкальному произведению; </w:t>
      </w:r>
    </w:p>
    <w:p w:rsidR="00F54C3A" w:rsidRPr="0072249C" w:rsidRDefault="00F54C3A" w:rsidP="0072249C">
      <w:pPr>
        <w:numPr>
          <w:ilvl w:val="0"/>
          <w:numId w:val="12"/>
        </w:numPr>
        <w:tabs>
          <w:tab w:val="left" w:pos="1080"/>
        </w:tabs>
        <w:autoSpaceDE w:val="0"/>
        <w:autoSpaceDN w:val="0"/>
        <w:adjustRightInd w:val="0"/>
        <w:ind w:left="0" w:firstLine="720"/>
        <w:jc w:val="both"/>
        <w:rPr>
          <w:kern w:val="2"/>
        </w:rPr>
      </w:pPr>
      <w:r w:rsidRPr="0072249C">
        <w:rPr>
          <w:kern w:val="2"/>
        </w:rPr>
        <w:t>использование музыкальных образов при создании театрализованных и музыкально-пластических композиций, исполнении вокально-хоровых произведений, в импровизации.</w:t>
      </w:r>
    </w:p>
    <w:p w:rsidR="00F54C3A" w:rsidRPr="0072249C" w:rsidRDefault="00F54C3A" w:rsidP="0072249C">
      <w:pPr>
        <w:tabs>
          <w:tab w:val="left" w:pos="1080"/>
        </w:tabs>
        <w:autoSpaceDE w:val="0"/>
        <w:autoSpaceDN w:val="0"/>
        <w:adjustRightInd w:val="0"/>
        <w:spacing w:before="240" w:after="120"/>
        <w:ind w:firstLine="720"/>
        <w:rPr>
          <w:b/>
        </w:rPr>
      </w:pPr>
      <w:r w:rsidRPr="0072249C">
        <w:t>6.</w:t>
      </w:r>
      <w:r w:rsidRPr="0072249C">
        <w:rPr>
          <w:b/>
        </w:rPr>
        <w:t xml:space="preserve"> Технология:</w:t>
      </w:r>
    </w:p>
    <w:p w:rsidR="00F54C3A" w:rsidRPr="0072249C" w:rsidRDefault="00F54C3A" w:rsidP="0072249C">
      <w:pPr>
        <w:numPr>
          <w:ilvl w:val="0"/>
          <w:numId w:val="13"/>
        </w:numPr>
        <w:tabs>
          <w:tab w:val="left" w:pos="1080"/>
        </w:tabs>
        <w:autoSpaceDE w:val="0"/>
        <w:autoSpaceDN w:val="0"/>
        <w:adjustRightInd w:val="0"/>
        <w:ind w:left="0" w:firstLine="720"/>
        <w:jc w:val="both"/>
        <w:rPr>
          <w:kern w:val="2"/>
        </w:rPr>
      </w:pPr>
      <w:r w:rsidRPr="0072249C">
        <w:rPr>
          <w:kern w:val="2"/>
        </w:rPr>
        <w:t xml:space="preserve">получение первоначальных представлений о созидательном и нравственном значении труда в жизни человека и общества; о мире профессий и важности правильного выбора профессии; </w:t>
      </w:r>
    </w:p>
    <w:p w:rsidR="00F54C3A" w:rsidRPr="0072249C" w:rsidRDefault="00F54C3A" w:rsidP="0072249C">
      <w:pPr>
        <w:numPr>
          <w:ilvl w:val="0"/>
          <w:numId w:val="13"/>
        </w:numPr>
        <w:tabs>
          <w:tab w:val="left" w:pos="1080"/>
        </w:tabs>
        <w:autoSpaceDE w:val="0"/>
        <w:autoSpaceDN w:val="0"/>
        <w:adjustRightInd w:val="0"/>
        <w:ind w:left="0" w:firstLine="720"/>
        <w:jc w:val="both"/>
        <w:rPr>
          <w:kern w:val="2"/>
        </w:rPr>
      </w:pPr>
      <w:r w:rsidRPr="0072249C">
        <w:rPr>
          <w:kern w:val="2"/>
        </w:rPr>
        <w:t>усвоение первоначальных представлений о материальной культуре как продукте предметно-преобразующей деятельности человека;</w:t>
      </w:r>
    </w:p>
    <w:p w:rsidR="00F54C3A" w:rsidRPr="0072249C" w:rsidRDefault="00F54C3A" w:rsidP="0072249C">
      <w:pPr>
        <w:numPr>
          <w:ilvl w:val="0"/>
          <w:numId w:val="13"/>
        </w:numPr>
        <w:tabs>
          <w:tab w:val="left" w:pos="1080"/>
        </w:tabs>
        <w:autoSpaceDE w:val="0"/>
        <w:autoSpaceDN w:val="0"/>
        <w:adjustRightInd w:val="0"/>
        <w:ind w:left="0" w:firstLine="720"/>
        <w:jc w:val="both"/>
        <w:rPr>
          <w:kern w:val="2"/>
        </w:rPr>
      </w:pPr>
      <w:r w:rsidRPr="0072249C">
        <w:rPr>
          <w:kern w:val="2"/>
        </w:rPr>
        <w:t xml:space="preserve"> приобретение навыков самообслуживания; овладение технологическими приемами ручной обработки материалов; усвоение правил техники безопасности;</w:t>
      </w:r>
    </w:p>
    <w:p w:rsidR="00F54C3A" w:rsidRPr="0072249C" w:rsidRDefault="00F54C3A" w:rsidP="0072249C">
      <w:pPr>
        <w:numPr>
          <w:ilvl w:val="0"/>
          <w:numId w:val="13"/>
        </w:numPr>
        <w:tabs>
          <w:tab w:val="left" w:pos="1080"/>
        </w:tabs>
        <w:autoSpaceDE w:val="0"/>
        <w:autoSpaceDN w:val="0"/>
        <w:adjustRightInd w:val="0"/>
        <w:ind w:left="0" w:firstLine="720"/>
        <w:jc w:val="both"/>
        <w:rPr>
          <w:kern w:val="2"/>
        </w:rPr>
      </w:pPr>
      <w:r w:rsidRPr="0072249C">
        <w:rPr>
          <w:kern w:val="2"/>
        </w:rPr>
        <w:t>использование приобретенных знаний и умений для творческого решения несложных конструкторских, художественно-конструкторских (дизайнерских), технологических и организационных задач;</w:t>
      </w:r>
    </w:p>
    <w:p w:rsidR="00F54C3A" w:rsidRPr="0072249C" w:rsidRDefault="00F54C3A" w:rsidP="0072249C">
      <w:pPr>
        <w:numPr>
          <w:ilvl w:val="0"/>
          <w:numId w:val="13"/>
        </w:numPr>
        <w:tabs>
          <w:tab w:val="left" w:pos="1080"/>
        </w:tabs>
        <w:autoSpaceDE w:val="0"/>
        <w:autoSpaceDN w:val="0"/>
        <w:adjustRightInd w:val="0"/>
        <w:ind w:left="0" w:firstLine="720"/>
        <w:jc w:val="both"/>
        <w:rPr>
          <w:kern w:val="2"/>
        </w:rPr>
      </w:pPr>
      <w:r w:rsidRPr="0072249C">
        <w:rPr>
          <w:kern w:val="2"/>
        </w:rPr>
        <w:t xml:space="preserve">приобретение первоначальных навыков совместной продуктивной деятельности, сотрудничества, взаимопомощи, планирования и организации; </w:t>
      </w:r>
    </w:p>
    <w:p w:rsidR="00F54C3A" w:rsidRPr="0072249C" w:rsidRDefault="00F54C3A" w:rsidP="0072249C">
      <w:pPr>
        <w:numPr>
          <w:ilvl w:val="0"/>
          <w:numId w:val="13"/>
        </w:numPr>
        <w:tabs>
          <w:tab w:val="left" w:pos="1080"/>
        </w:tabs>
        <w:autoSpaceDE w:val="0"/>
        <w:autoSpaceDN w:val="0"/>
        <w:adjustRightInd w:val="0"/>
        <w:ind w:left="0" w:firstLine="720"/>
        <w:jc w:val="both"/>
        <w:rPr>
          <w:kern w:val="2"/>
        </w:rPr>
      </w:pPr>
      <w:r w:rsidRPr="0072249C">
        <w:rPr>
          <w:kern w:val="2"/>
        </w:rPr>
        <w:lastRenderedPageBreak/>
        <w:t>приобретение первоначальных знаний о правилах создания предметной и информационной среды и умений применять их для выполнения учебно-познавательных и проектных художественно-конструкторских задач.</w:t>
      </w:r>
    </w:p>
    <w:p w:rsidR="00F54C3A" w:rsidRPr="0072249C" w:rsidRDefault="00F54C3A" w:rsidP="0072249C">
      <w:pPr>
        <w:tabs>
          <w:tab w:val="left" w:pos="1080"/>
        </w:tabs>
        <w:autoSpaceDE w:val="0"/>
        <w:autoSpaceDN w:val="0"/>
        <w:adjustRightInd w:val="0"/>
        <w:spacing w:before="240" w:after="120"/>
        <w:ind w:firstLine="720"/>
        <w:rPr>
          <w:b/>
        </w:rPr>
      </w:pPr>
      <w:r w:rsidRPr="0072249C">
        <w:t>7.</w:t>
      </w:r>
      <w:r w:rsidRPr="0072249C">
        <w:rPr>
          <w:b/>
        </w:rPr>
        <w:t xml:space="preserve"> Физическая культура:</w:t>
      </w:r>
    </w:p>
    <w:p w:rsidR="00F54C3A" w:rsidRPr="0072249C" w:rsidRDefault="00F54C3A" w:rsidP="0072249C">
      <w:pPr>
        <w:numPr>
          <w:ilvl w:val="0"/>
          <w:numId w:val="14"/>
        </w:numPr>
        <w:tabs>
          <w:tab w:val="left" w:pos="1080"/>
        </w:tabs>
        <w:autoSpaceDE w:val="0"/>
        <w:autoSpaceDN w:val="0"/>
        <w:adjustRightInd w:val="0"/>
        <w:ind w:left="0" w:firstLine="720"/>
        <w:jc w:val="both"/>
        <w:rPr>
          <w:kern w:val="2"/>
        </w:rPr>
      </w:pPr>
      <w:r w:rsidRPr="0072249C">
        <w:rPr>
          <w:kern w:val="2"/>
        </w:rPr>
        <w:t xml:space="preserve">формирование первоначальных представлений о значении физической культуры для укрепления здоровья человека (физического, социального и психологического), о ее позитивном влиянии на развитие человека (физическое, интеллектуальное, эмоциональное, социальное), о физической культуре и здоровье как факторах успешной учебы и социализации; </w:t>
      </w:r>
    </w:p>
    <w:p w:rsidR="00F54C3A" w:rsidRPr="0072249C" w:rsidRDefault="00F54C3A" w:rsidP="0072249C">
      <w:pPr>
        <w:numPr>
          <w:ilvl w:val="0"/>
          <w:numId w:val="14"/>
        </w:numPr>
        <w:tabs>
          <w:tab w:val="left" w:pos="1080"/>
        </w:tabs>
        <w:autoSpaceDE w:val="0"/>
        <w:autoSpaceDN w:val="0"/>
        <w:adjustRightInd w:val="0"/>
        <w:ind w:left="0" w:firstLine="720"/>
        <w:jc w:val="both"/>
        <w:rPr>
          <w:kern w:val="2"/>
        </w:rPr>
      </w:pPr>
      <w:r w:rsidRPr="0072249C">
        <w:rPr>
          <w:kern w:val="2"/>
        </w:rPr>
        <w:t xml:space="preserve">овладение умениями организовывать здоровьесберегающую жизнедеятельность (режим дня, утренняя зарядка, оздоровительные мероприятия, подвижные игры и т. д.); </w:t>
      </w:r>
    </w:p>
    <w:p w:rsidR="00F54C3A" w:rsidRPr="0072249C" w:rsidRDefault="00F54C3A" w:rsidP="0072249C">
      <w:pPr>
        <w:numPr>
          <w:ilvl w:val="0"/>
          <w:numId w:val="14"/>
        </w:numPr>
        <w:tabs>
          <w:tab w:val="left" w:pos="1080"/>
        </w:tabs>
        <w:autoSpaceDE w:val="0"/>
        <w:autoSpaceDN w:val="0"/>
        <w:adjustRightInd w:val="0"/>
        <w:ind w:left="0" w:firstLine="720"/>
        <w:jc w:val="both"/>
        <w:rPr>
          <w:kern w:val="2"/>
        </w:rPr>
      </w:pPr>
      <w:r w:rsidRPr="0072249C">
        <w:rPr>
          <w:kern w:val="2"/>
        </w:rPr>
        <w:t>формирование навыка систематического наблюдения за своим физическим состоянием, величиной физических нагрузок, данных мониторинга здоровья (рост, масса тела и др.), показателей развития основных физических качеств (силы, быстроты, выносливости, координации, гибкости).</w:t>
      </w:r>
    </w:p>
    <w:p w:rsidR="00683499" w:rsidRPr="0072249C" w:rsidRDefault="00683499" w:rsidP="0072249C"/>
    <w:p w:rsidR="00683499" w:rsidRPr="0072249C" w:rsidRDefault="00683499" w:rsidP="0072249C">
      <w:pPr>
        <w:rPr>
          <w:b/>
        </w:rPr>
      </w:pPr>
    </w:p>
    <w:p w:rsidR="00683499" w:rsidRPr="0072249C" w:rsidRDefault="00683499" w:rsidP="0072249C">
      <w:pPr>
        <w:rPr>
          <w:b/>
        </w:rPr>
      </w:pPr>
      <w:r w:rsidRPr="0072249C">
        <w:rPr>
          <w:b/>
        </w:rPr>
        <w:t>3.</w:t>
      </w:r>
      <w:r w:rsidRPr="0072249C">
        <w:rPr>
          <w:b/>
        </w:rPr>
        <w:tab/>
        <w:t>Система оценки достижения планируемых результатов освоения основной образовательной программы начального общего образования</w:t>
      </w:r>
    </w:p>
    <w:p w:rsidR="00683499" w:rsidRPr="0072249C" w:rsidRDefault="00683499" w:rsidP="0072249C">
      <w:pPr>
        <w:pStyle w:val="aa"/>
        <w:shd w:val="clear" w:color="auto" w:fill="FFFFFF"/>
        <w:spacing w:after="0" w:line="240" w:lineRule="auto"/>
        <w:ind w:right="17"/>
        <w:jc w:val="both"/>
        <w:rPr>
          <w:rFonts w:ascii="Times New Roman" w:cs="Times New Roman"/>
        </w:rPr>
      </w:pPr>
    </w:p>
    <w:p w:rsidR="00B1205D" w:rsidRPr="0072249C" w:rsidRDefault="00683499" w:rsidP="0072249C">
      <w:pPr>
        <w:pStyle w:val="aa"/>
        <w:shd w:val="clear" w:color="auto" w:fill="FFFFFF"/>
        <w:spacing w:after="0" w:line="240" w:lineRule="auto"/>
        <w:ind w:right="17" w:firstLine="567"/>
        <w:jc w:val="both"/>
        <w:rPr>
          <w:rFonts w:ascii="Times New Roman" w:cs="Times New Roman"/>
        </w:rPr>
      </w:pPr>
      <w:r w:rsidRPr="0072249C">
        <w:rPr>
          <w:rFonts w:ascii="Times New Roman" w:cs="Times New Roman"/>
        </w:rPr>
        <w:t>Совершенствование системы начального образования направлено на решение ряда важнейших задач, среди которых следует особо выделить создание прочного фундамента для последующего обучения. Это предполагает не только освоение младшими школьниками системы опорных знаний и умений, но и прежде всего их успешное включение в учебную деятельность, становление учебной самостоятельности. Начальная школа должна помочь детям освоить эффективные средства управления учебной деятельностью, развить способности к сотрудничеству.</w:t>
      </w:r>
      <w:r w:rsidRPr="0072249C">
        <w:rPr>
          <w:rFonts w:ascii="Times New Roman" w:cs="Times New Roman"/>
        </w:rPr>
        <w:br/>
        <w:t xml:space="preserve">      Успешность решения данных задач во многом зависит от того, как устроена система оценки образовательных достижений: насколько она поддерживает и стимулирует учащихся; насколько точную обратную связь она обеспечивает; насколько включает учащихся в самостоятельную оценочную деятельность; насколько она информативна для управле</w:t>
      </w:r>
      <w:r w:rsidR="00B1205D" w:rsidRPr="0072249C">
        <w:rPr>
          <w:rFonts w:ascii="Times New Roman" w:cs="Times New Roman"/>
        </w:rPr>
        <w:t>ния системой образования.</w:t>
      </w:r>
      <w:r w:rsidR="00B1205D" w:rsidRPr="0072249C">
        <w:rPr>
          <w:rFonts w:ascii="Times New Roman" w:cs="Times New Roman"/>
        </w:rPr>
        <w:br/>
        <w:t xml:space="preserve">     </w:t>
      </w:r>
    </w:p>
    <w:p w:rsidR="00683499" w:rsidRPr="0072249C" w:rsidRDefault="00683499" w:rsidP="0072249C">
      <w:pPr>
        <w:pStyle w:val="aa"/>
        <w:shd w:val="clear" w:color="auto" w:fill="FFFFFF"/>
        <w:spacing w:after="0" w:line="240" w:lineRule="auto"/>
        <w:ind w:right="17" w:firstLine="567"/>
        <w:jc w:val="both"/>
        <w:rPr>
          <w:rFonts w:cs="Times New Roman"/>
        </w:rPr>
      </w:pPr>
      <w:r w:rsidRPr="0072249C">
        <w:rPr>
          <w:rFonts w:ascii="Times New Roman" w:cs="Times New Roman"/>
        </w:rPr>
        <w:t xml:space="preserve">  </w:t>
      </w:r>
      <w:r w:rsidRPr="0072249C">
        <w:rPr>
          <w:rFonts w:ascii="Times New Roman" w:cs="Times New Roman"/>
          <w:color w:val="000000"/>
        </w:rPr>
        <w:t>В соответствии со Стандартом основным объектом системы оценки, её содержательной и критериальной базой выступают планируемые результаты освоения обучающимися основной образовательной программы начального общего образования.</w:t>
      </w:r>
    </w:p>
    <w:p w:rsidR="00683499" w:rsidRPr="0072249C" w:rsidRDefault="00683499" w:rsidP="0072249C">
      <w:pPr>
        <w:pStyle w:val="aa"/>
        <w:autoSpaceDE w:val="0"/>
        <w:spacing w:line="240" w:lineRule="auto"/>
        <w:ind w:firstLine="540"/>
        <w:jc w:val="both"/>
        <w:rPr>
          <w:rFonts w:ascii="Times New Roman" w:cs="Times New Roman"/>
          <w:color w:val="000000"/>
        </w:rPr>
      </w:pP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функциями являются ориентация образовательного процесса на достижение планируемых результатов освоения основной образовательной программы начального общего образования и обеспечение эффективной обратной связи, позволяющей осуществлять управление образовательным процессом.</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 xml:space="preserve">Основными направлениями и целями оценочной деятельности в соответствии с требованиями Стандарта являются оценка образовательных достижений обучающихся и оценка результатов деятельности образовательных учреждений и педагогических кадров. </w:t>
      </w:r>
    </w:p>
    <w:p w:rsidR="00683499" w:rsidRPr="0072249C" w:rsidRDefault="00683499" w:rsidP="0072249C">
      <w:pPr>
        <w:pStyle w:val="aa"/>
        <w:autoSpaceDE w:val="0"/>
        <w:spacing w:line="240" w:lineRule="auto"/>
        <w:jc w:val="both"/>
        <w:rPr>
          <w:rFonts w:ascii="Times New Roman" w:cs="Times New Roman"/>
          <w:color w:val="000000"/>
          <w:kern w:val="65535"/>
        </w:rPr>
      </w:pPr>
      <w:r w:rsidRPr="0072249C">
        <w:rPr>
          <w:rFonts w:ascii="Times New Roman" w:cs="Times New Roman"/>
          <w:color w:val="000000"/>
        </w:rPr>
        <w:t xml:space="preserve">       При оценке результатов деятельности образовательных учреждений и работников образования основным объектом оценки, её содержательной и критериальной базой выступают планируемые результаты освоения основной образовательной программы, составляющие содержание блоков «Выпускник научится» и «Выпускник получит возможность научить</w:t>
      </w:r>
      <w:r w:rsidRPr="0072249C">
        <w:rPr>
          <w:rFonts w:ascii="Times New Roman" w:cs="Times New Roman"/>
          <w:color w:val="000000"/>
          <w:kern w:val="65535"/>
        </w:rPr>
        <w:t>ся» для каждой учебной программы.</w:t>
      </w:r>
    </w:p>
    <w:p w:rsidR="00683499" w:rsidRPr="0072249C" w:rsidRDefault="00683499" w:rsidP="0072249C">
      <w:pPr>
        <w:ind w:firstLine="567"/>
        <w:jc w:val="both"/>
      </w:pPr>
      <w:r w:rsidRPr="0072249C">
        <w:lastRenderedPageBreak/>
        <w:t xml:space="preserve">В соответствии с требованиями Федерального государственного образовательного стандарта начального общего образования в школе разработана система оценки, ориентированная на выявление и оценку образовательных достижений учащихся с целью итоговой оценки подготовки выпускников на ступени начального общего образования. </w:t>
      </w:r>
    </w:p>
    <w:p w:rsidR="00683499" w:rsidRPr="0072249C" w:rsidRDefault="00683499" w:rsidP="0072249C">
      <w:pPr>
        <w:tabs>
          <w:tab w:val="left" w:pos="-105"/>
        </w:tabs>
        <w:ind w:firstLine="567"/>
        <w:jc w:val="both"/>
        <w:rPr>
          <w:rFonts w:cs="Times"/>
        </w:rPr>
      </w:pPr>
      <w:r w:rsidRPr="0072249C">
        <w:rPr>
          <w:rFonts w:cs="Times"/>
        </w:rPr>
        <w:tab/>
        <w:t>Особенностями системы оценки являются:</w:t>
      </w:r>
    </w:p>
    <w:p w:rsidR="00683499" w:rsidRPr="0072249C" w:rsidRDefault="00683499" w:rsidP="0072249C">
      <w:pPr>
        <w:numPr>
          <w:ilvl w:val="0"/>
          <w:numId w:val="26"/>
        </w:numPr>
        <w:tabs>
          <w:tab w:val="left" w:pos="-90"/>
        </w:tabs>
        <w:ind w:firstLine="567"/>
        <w:jc w:val="both"/>
        <w:rPr>
          <w:rFonts w:cs="Times"/>
        </w:rPr>
      </w:pPr>
      <w:r w:rsidRPr="0072249C">
        <w:rPr>
          <w:rFonts w:cs="Times"/>
        </w:rPr>
        <w:t>комплексный подход к оценке результатов образования (оценка предметных, метапредметных и личностных результатов общего образования);</w:t>
      </w:r>
    </w:p>
    <w:p w:rsidR="00683499" w:rsidRPr="0072249C" w:rsidRDefault="00683499" w:rsidP="0072249C">
      <w:pPr>
        <w:numPr>
          <w:ilvl w:val="0"/>
          <w:numId w:val="26"/>
        </w:numPr>
        <w:tabs>
          <w:tab w:val="left" w:pos="-105"/>
        </w:tabs>
        <w:ind w:firstLine="567"/>
        <w:jc w:val="both"/>
        <w:rPr>
          <w:rFonts w:cs="Times"/>
        </w:rPr>
      </w:pPr>
      <w:r w:rsidRPr="0072249C">
        <w:rPr>
          <w:rFonts w:cs="Times"/>
        </w:rPr>
        <w:t>использование планируемых результатов освоения основных образовательных программ в качестве содержательной и критериальной базы оценки;</w:t>
      </w:r>
    </w:p>
    <w:p w:rsidR="00683499" w:rsidRPr="0072249C" w:rsidRDefault="00683499" w:rsidP="0072249C">
      <w:pPr>
        <w:numPr>
          <w:ilvl w:val="0"/>
          <w:numId w:val="26"/>
        </w:numPr>
        <w:ind w:firstLine="567"/>
        <w:jc w:val="both"/>
        <w:rPr>
          <w:rFonts w:cs="Times"/>
        </w:rPr>
      </w:pPr>
      <w:r w:rsidRPr="0072249C">
        <w:rPr>
          <w:rFonts w:cs="Times"/>
        </w:rPr>
        <w:t>оценка успешности освоения содержания отдельных учебных предметов на основе системно-деятельностного подхода, проявляющегося в способности к выполнению учебно-практических и учебно-познавательных задач;</w:t>
      </w:r>
    </w:p>
    <w:p w:rsidR="00683499" w:rsidRPr="0072249C" w:rsidRDefault="00683499" w:rsidP="0072249C">
      <w:pPr>
        <w:numPr>
          <w:ilvl w:val="0"/>
          <w:numId w:val="26"/>
        </w:numPr>
        <w:ind w:firstLine="567"/>
        <w:jc w:val="both"/>
        <w:rPr>
          <w:rFonts w:cs="Times"/>
        </w:rPr>
      </w:pPr>
      <w:r w:rsidRPr="0072249C">
        <w:rPr>
          <w:rFonts w:cs="Times"/>
        </w:rPr>
        <w:t>оценка динамики образовательных достижений обучающихся;</w:t>
      </w:r>
    </w:p>
    <w:p w:rsidR="00683499" w:rsidRPr="0072249C" w:rsidRDefault="00683499" w:rsidP="0072249C">
      <w:pPr>
        <w:numPr>
          <w:ilvl w:val="0"/>
          <w:numId w:val="26"/>
        </w:numPr>
        <w:ind w:firstLine="567"/>
        <w:jc w:val="both"/>
        <w:rPr>
          <w:rFonts w:cs="Times"/>
        </w:rPr>
      </w:pPr>
      <w:r w:rsidRPr="0072249C">
        <w:rPr>
          <w:rFonts w:cs="Times"/>
        </w:rPr>
        <w:t>сочетание внешней и внутренней оценки как механизма обеспечения качества образования;</w:t>
      </w:r>
    </w:p>
    <w:p w:rsidR="00683499" w:rsidRPr="0072249C" w:rsidRDefault="00683499" w:rsidP="0072249C">
      <w:pPr>
        <w:numPr>
          <w:ilvl w:val="0"/>
          <w:numId w:val="26"/>
        </w:numPr>
        <w:ind w:firstLine="567"/>
        <w:jc w:val="both"/>
        <w:rPr>
          <w:rFonts w:cs="Times"/>
        </w:rPr>
      </w:pPr>
      <w:r w:rsidRPr="0072249C">
        <w:rPr>
          <w:rFonts w:cs="Times"/>
        </w:rPr>
        <w:t>использование персонифицированных процедур  итоговой оценки и аттестации обучающихся и неперсонифицированных процедур оценки состояния и тенденций развития системы образования;</w:t>
      </w:r>
    </w:p>
    <w:p w:rsidR="00683499" w:rsidRPr="0072249C" w:rsidRDefault="00683499" w:rsidP="0072249C">
      <w:pPr>
        <w:numPr>
          <w:ilvl w:val="0"/>
          <w:numId w:val="26"/>
        </w:numPr>
        <w:ind w:firstLine="567"/>
        <w:jc w:val="both"/>
        <w:rPr>
          <w:rFonts w:cs="Times"/>
        </w:rPr>
      </w:pPr>
      <w:r w:rsidRPr="0072249C">
        <w:rPr>
          <w:rFonts w:cs="Times"/>
        </w:rPr>
        <w:t>уровневый подход к разработке планируемых результатов, инструментария и представлению их;</w:t>
      </w:r>
    </w:p>
    <w:p w:rsidR="00683499" w:rsidRPr="0072249C" w:rsidRDefault="00683499" w:rsidP="0072249C">
      <w:pPr>
        <w:numPr>
          <w:ilvl w:val="0"/>
          <w:numId w:val="26"/>
        </w:numPr>
        <w:ind w:firstLine="567"/>
        <w:jc w:val="both"/>
        <w:rPr>
          <w:rFonts w:cs="Times"/>
        </w:rPr>
      </w:pPr>
      <w:r w:rsidRPr="0072249C">
        <w:rPr>
          <w:rFonts w:cs="Times"/>
        </w:rPr>
        <w:t>использование накопительной системы оценивания (портфолио), характеризующей динамику индивидуальных образовательных достижений;</w:t>
      </w:r>
    </w:p>
    <w:p w:rsidR="00683499" w:rsidRPr="0072249C" w:rsidRDefault="00683499" w:rsidP="0072249C">
      <w:pPr>
        <w:numPr>
          <w:ilvl w:val="0"/>
          <w:numId w:val="26"/>
        </w:numPr>
        <w:ind w:firstLine="567"/>
        <w:jc w:val="both"/>
        <w:rPr>
          <w:rFonts w:cs="Times"/>
        </w:rPr>
      </w:pPr>
      <w:r w:rsidRPr="0072249C">
        <w:rPr>
          <w:rFonts w:cs="Times"/>
        </w:rPr>
        <w:t>использование наряду со стандартизированными письменными или устными работами  таких форм и методов оценки, как проекты, практические работы, творческие работы, самоанализ, самооценка, наблюдения и др.;</w:t>
      </w:r>
    </w:p>
    <w:p w:rsidR="00683499" w:rsidRPr="0072249C" w:rsidRDefault="00683499" w:rsidP="0072249C">
      <w:pPr>
        <w:numPr>
          <w:ilvl w:val="0"/>
          <w:numId w:val="26"/>
        </w:numPr>
        <w:ind w:firstLine="567"/>
        <w:jc w:val="both"/>
        <w:rPr>
          <w:rFonts w:cs="Times"/>
        </w:rPr>
      </w:pPr>
      <w:r w:rsidRPr="0072249C">
        <w:rPr>
          <w:rFonts w:cs="Times"/>
        </w:rPr>
        <w:t xml:space="preserve">использование контекстной информации об условиях и особенностях реализации образовательных программ при интерпретации результатов педагогических измерений.  </w:t>
      </w:r>
    </w:p>
    <w:p w:rsidR="00683499" w:rsidRPr="0072249C" w:rsidRDefault="00683499" w:rsidP="0072249C">
      <w:pPr>
        <w:pStyle w:val="aa"/>
        <w:autoSpaceDE w:val="0"/>
        <w:spacing w:line="240" w:lineRule="auto"/>
        <w:ind w:firstLine="540"/>
        <w:jc w:val="both"/>
        <w:rPr>
          <w:rFonts w:ascii="Times New Roman" w:cs="Times New Roman"/>
          <w:color w:val="000000"/>
        </w:rPr>
      </w:pPr>
    </w:p>
    <w:p w:rsidR="00683499" w:rsidRPr="0006413C" w:rsidRDefault="00683499" w:rsidP="0006413C">
      <w:pPr>
        <w:pStyle w:val="aa"/>
        <w:autoSpaceDE w:val="0"/>
        <w:spacing w:line="240" w:lineRule="auto"/>
        <w:ind w:firstLine="540"/>
        <w:jc w:val="both"/>
        <w:rPr>
          <w:rFonts w:ascii="Times New Roman" w:cs="Times New Roman"/>
          <w:color w:val="000000"/>
        </w:rPr>
      </w:pPr>
      <w:r w:rsidRPr="0072249C">
        <w:rPr>
          <w:rFonts w:ascii="Times New Roman" w:cs="Times New Roman"/>
          <w:color w:val="000000"/>
        </w:rPr>
        <w:t>Система оценки достижения планируемых результатов освоения основной образовательной программы начального общего образования предполагает комплексный подход к оценке результатов образования, позволяющий вести оценку достижения обучающимися всех трёх групп результатов образования: личностных, метапредметных и предметных.</w:t>
      </w:r>
    </w:p>
    <w:p w:rsidR="00683499" w:rsidRPr="0072249C" w:rsidRDefault="00683499" w:rsidP="0072249C">
      <w:pPr>
        <w:jc w:val="center"/>
        <w:rPr>
          <w:b/>
        </w:rPr>
      </w:pPr>
      <w:r w:rsidRPr="0072249C">
        <w:rPr>
          <w:b/>
        </w:rPr>
        <w:t>Оценка личностных результатов</w:t>
      </w:r>
    </w:p>
    <w:p w:rsidR="00683499" w:rsidRPr="0072249C" w:rsidRDefault="00683499" w:rsidP="0072249C">
      <w:pPr>
        <w:jc w:val="center"/>
        <w:rPr>
          <w:b/>
        </w:rPr>
      </w:pPr>
    </w:p>
    <w:p w:rsidR="00683499" w:rsidRPr="0072249C" w:rsidRDefault="00683499" w:rsidP="0072249C">
      <w:pPr>
        <w:ind w:firstLine="708"/>
        <w:jc w:val="both"/>
      </w:pPr>
      <w:r w:rsidRPr="0072249C">
        <w:rPr>
          <w:b/>
          <w:i/>
        </w:rPr>
        <w:t>Объектом оценки личностных результатов</w:t>
      </w:r>
      <w:r w:rsidRPr="0072249C">
        <w:t xml:space="preserve"> являются сформированные у учащихся универсальные учебные действия, включаемые в три основных блока:</w:t>
      </w:r>
    </w:p>
    <w:p w:rsidR="00683499" w:rsidRPr="0072249C" w:rsidRDefault="00683499" w:rsidP="0072249C">
      <w:pPr>
        <w:numPr>
          <w:ilvl w:val="0"/>
          <w:numId w:val="27"/>
        </w:numPr>
        <w:shd w:val="clear" w:color="auto" w:fill="FFFFFF"/>
        <w:autoSpaceDE w:val="0"/>
        <w:autoSpaceDN w:val="0"/>
        <w:adjustRightInd w:val="0"/>
        <w:jc w:val="both"/>
      </w:pPr>
      <w:r w:rsidRPr="0072249C">
        <w:rPr>
          <w:i/>
          <w:iCs/>
          <w:color w:val="000000"/>
        </w:rPr>
        <w:t xml:space="preserve">самоопределение </w:t>
      </w:r>
      <w:r w:rsidRPr="0072249C">
        <w:rPr>
          <w:color w:val="000000"/>
        </w:rPr>
        <w:t>— сформированность внутренней позиции обучающегося — принятие и освоение новой социальной роли обучающегося; становление основ российской гражданской идентичности личности как чувства гордости за свою Родину, народ, историю и осознание своей этнической принадлежности; развитие самоуважения и способности адекватно оценивать себя и свои достижения, видеть сильные и слабые стороны своей личности;</w:t>
      </w:r>
    </w:p>
    <w:p w:rsidR="00683499" w:rsidRPr="0072249C" w:rsidRDefault="00683499" w:rsidP="0072249C">
      <w:pPr>
        <w:numPr>
          <w:ilvl w:val="0"/>
          <w:numId w:val="27"/>
        </w:numPr>
        <w:shd w:val="clear" w:color="auto" w:fill="FFFFFF"/>
        <w:autoSpaceDE w:val="0"/>
        <w:autoSpaceDN w:val="0"/>
        <w:adjustRightInd w:val="0"/>
        <w:jc w:val="both"/>
      </w:pPr>
      <w:r w:rsidRPr="0072249C">
        <w:rPr>
          <w:i/>
          <w:iCs/>
          <w:color w:val="000000"/>
        </w:rPr>
        <w:t xml:space="preserve">смыслоообразование </w:t>
      </w:r>
      <w:r w:rsidRPr="0072249C">
        <w:rPr>
          <w:color w:val="000000"/>
        </w:rPr>
        <w:t>— поиск и установление личностного смысла (т. е. «значения для себя») учения обучающимися на основе устойчивой системы учебно-познавательных и социальных мотивов; понимания границ того, «что я знаю», и того, «что я не знаю», «незнания» и стремления к преодолению этого разрыва;</w:t>
      </w:r>
    </w:p>
    <w:p w:rsidR="00683499" w:rsidRPr="0072249C" w:rsidRDefault="00683499" w:rsidP="0072249C">
      <w:pPr>
        <w:numPr>
          <w:ilvl w:val="0"/>
          <w:numId w:val="27"/>
        </w:numPr>
        <w:jc w:val="both"/>
      </w:pPr>
      <w:r w:rsidRPr="0072249C">
        <w:rPr>
          <w:i/>
          <w:iCs/>
          <w:color w:val="000000"/>
        </w:rPr>
        <w:t xml:space="preserve">морально-этическая ориентация — </w:t>
      </w:r>
      <w:r w:rsidRPr="0072249C">
        <w:rPr>
          <w:color w:val="000000"/>
        </w:rPr>
        <w:t xml:space="preserve">знание основных моральных норм и ориентация на их выполнение на основе понимания их социальной необходимости; способность к моральной децентрации — учёту позиций, мотивов </w:t>
      </w:r>
      <w:r w:rsidRPr="0072249C">
        <w:rPr>
          <w:color w:val="000000"/>
        </w:rPr>
        <w:lastRenderedPageBreak/>
        <w:t>и интересов участников моральной дилеммы при её разрешении; развитие этических чувств — стыда, вины, совести как регуляторов морального поведения.</w:t>
      </w:r>
    </w:p>
    <w:p w:rsidR="00683499" w:rsidRPr="0072249C" w:rsidRDefault="00683499" w:rsidP="0072249C">
      <w:pPr>
        <w:shd w:val="clear" w:color="auto" w:fill="FFFFFF"/>
        <w:autoSpaceDE w:val="0"/>
        <w:autoSpaceDN w:val="0"/>
        <w:adjustRightInd w:val="0"/>
        <w:ind w:firstLine="708"/>
        <w:jc w:val="both"/>
      </w:pPr>
      <w:r w:rsidRPr="0072249C">
        <w:rPr>
          <w:color w:val="000000"/>
        </w:rPr>
        <w:t xml:space="preserve">Основное </w:t>
      </w:r>
      <w:r w:rsidRPr="0072249C">
        <w:rPr>
          <w:b/>
          <w:bCs/>
          <w:i/>
          <w:color w:val="000000"/>
        </w:rPr>
        <w:t>содержание оценки личностных результатов</w:t>
      </w:r>
      <w:r w:rsidRPr="0072249C">
        <w:rPr>
          <w:b/>
          <w:bCs/>
          <w:color w:val="000000"/>
        </w:rPr>
        <w:t xml:space="preserve"> </w:t>
      </w:r>
      <w:r w:rsidRPr="0072249C">
        <w:rPr>
          <w:color w:val="000000"/>
        </w:rPr>
        <w:t>на ступени начального общего образования строится вокруг оценки:</w:t>
      </w:r>
    </w:p>
    <w:p w:rsidR="00683499" w:rsidRPr="0072249C" w:rsidRDefault="00683499" w:rsidP="0072249C">
      <w:pPr>
        <w:numPr>
          <w:ilvl w:val="0"/>
          <w:numId w:val="28"/>
        </w:numPr>
        <w:shd w:val="clear" w:color="auto" w:fill="FFFFFF"/>
        <w:autoSpaceDE w:val="0"/>
        <w:autoSpaceDN w:val="0"/>
        <w:adjustRightInd w:val="0"/>
        <w:jc w:val="both"/>
      </w:pPr>
      <w:r w:rsidRPr="0072249C">
        <w:rPr>
          <w:color w:val="000000"/>
        </w:rPr>
        <w:t>сформированности внутренней позиции обучающегося, которая находит отражение в эмоционально-положительном отношении обучающегося к образовательному учреждению,</w:t>
      </w:r>
    </w:p>
    <w:p w:rsidR="00683499" w:rsidRPr="0072249C" w:rsidRDefault="00683499" w:rsidP="0072249C">
      <w:pPr>
        <w:numPr>
          <w:ilvl w:val="0"/>
          <w:numId w:val="28"/>
        </w:numPr>
        <w:shd w:val="clear" w:color="auto" w:fill="FFFFFF"/>
        <w:autoSpaceDE w:val="0"/>
        <w:autoSpaceDN w:val="0"/>
        <w:adjustRightInd w:val="0"/>
        <w:jc w:val="both"/>
      </w:pPr>
      <w:r w:rsidRPr="0072249C">
        <w:rPr>
          <w:color w:val="000000"/>
        </w:rPr>
        <w:t>ориентации на содержательные моменты образовательного процесса — уроки, познание нового, овладение умениями и новыми компетенциями, характер учебного сотрудничества с учителем и одноклассниками — и ориентации на образец поведения «хорошего ученика» как пример для подражания;</w:t>
      </w:r>
    </w:p>
    <w:p w:rsidR="00683499" w:rsidRPr="0072249C" w:rsidRDefault="00683499" w:rsidP="0072249C">
      <w:pPr>
        <w:numPr>
          <w:ilvl w:val="0"/>
          <w:numId w:val="28"/>
        </w:numPr>
        <w:shd w:val="clear" w:color="auto" w:fill="FFFFFF"/>
        <w:autoSpaceDE w:val="0"/>
        <w:autoSpaceDN w:val="0"/>
        <w:adjustRightInd w:val="0"/>
        <w:jc w:val="both"/>
      </w:pPr>
      <w:r w:rsidRPr="0072249C">
        <w:rPr>
          <w:color w:val="000000"/>
        </w:rPr>
        <w:t>сформированности основ гражданской идентичности — чувства гордости за свою Родину, знания знаменательных для Отечества исторических событий; любви к своему краю, осознания своей национальности, уважения культуры и традиций народов России и мира; развития доверия и способности к пониманию и сопереживанию чувствам других людей;</w:t>
      </w:r>
    </w:p>
    <w:p w:rsidR="00683499" w:rsidRPr="0072249C" w:rsidRDefault="00683499" w:rsidP="0072249C">
      <w:pPr>
        <w:numPr>
          <w:ilvl w:val="0"/>
          <w:numId w:val="28"/>
        </w:numPr>
        <w:shd w:val="clear" w:color="auto" w:fill="FFFFFF"/>
        <w:autoSpaceDE w:val="0"/>
        <w:autoSpaceDN w:val="0"/>
        <w:adjustRightInd w:val="0"/>
        <w:jc w:val="both"/>
      </w:pPr>
      <w:r w:rsidRPr="0072249C">
        <w:rPr>
          <w:color w:val="000000"/>
        </w:rPr>
        <w:t>сформированности самооценки, включая осознание своих возможностей в учении, способности адекватно судить о причинах своего успеха/неуспеха в учении; умения видеть свои достоинства и недостатки, уважать себя и верить в успех;</w:t>
      </w:r>
    </w:p>
    <w:p w:rsidR="00683499" w:rsidRPr="0072249C" w:rsidRDefault="00683499" w:rsidP="0072249C">
      <w:pPr>
        <w:numPr>
          <w:ilvl w:val="0"/>
          <w:numId w:val="28"/>
        </w:numPr>
        <w:shd w:val="clear" w:color="auto" w:fill="FFFFFF"/>
        <w:autoSpaceDE w:val="0"/>
        <w:autoSpaceDN w:val="0"/>
        <w:adjustRightInd w:val="0"/>
        <w:jc w:val="both"/>
      </w:pPr>
      <w:r w:rsidRPr="0072249C">
        <w:rPr>
          <w:color w:val="000000"/>
        </w:rPr>
        <w:t>сформированности мотивации учебной деятельности, включая социальные, учебно-познавательные и внешние мотивы, любознательность и интерес к новому содержанию и способам решения проблем, приобретению новых знаний и умений, мотивации достижения результата, стремления к совершенствованию своих способностей;</w:t>
      </w:r>
    </w:p>
    <w:p w:rsidR="00683499" w:rsidRPr="0072249C" w:rsidRDefault="00683499" w:rsidP="0072249C">
      <w:pPr>
        <w:numPr>
          <w:ilvl w:val="0"/>
          <w:numId w:val="28"/>
        </w:numPr>
        <w:shd w:val="clear" w:color="auto" w:fill="FFFFFF"/>
        <w:autoSpaceDE w:val="0"/>
        <w:autoSpaceDN w:val="0"/>
        <w:adjustRightInd w:val="0"/>
        <w:jc w:val="both"/>
      </w:pPr>
      <w:r w:rsidRPr="0072249C">
        <w:rPr>
          <w:color w:val="000000"/>
        </w:rPr>
        <w:t>знания моральных норм и сформированности морально-этических суждений, способности к решению моральных проблем на основе децентрации (координации различных точек зрения на решение моральной дилеммы); способности к оценке своих поступков и действий других людей с точки зрения соблюдения/нарушения моральной нормы.</w:t>
      </w:r>
    </w:p>
    <w:p w:rsidR="00683499" w:rsidRPr="0072249C" w:rsidRDefault="00683499" w:rsidP="0072249C">
      <w:pPr>
        <w:jc w:val="both"/>
        <w:rPr>
          <w:color w:val="000000"/>
        </w:rPr>
      </w:pPr>
    </w:p>
    <w:p w:rsidR="00683499" w:rsidRPr="0072249C" w:rsidRDefault="00683499" w:rsidP="0072249C">
      <w:pPr>
        <w:ind w:firstLine="708"/>
        <w:jc w:val="both"/>
      </w:pPr>
      <w:r w:rsidRPr="0072249C">
        <w:rPr>
          <w:color w:val="000000"/>
        </w:rPr>
        <w:t xml:space="preserve">Основным методом оценки личностных результатов учащихся используемым в образовательной программе является оценка </w:t>
      </w:r>
      <w:r w:rsidRPr="0072249C">
        <w:rPr>
          <w:b/>
          <w:i/>
          <w:color w:val="000000"/>
        </w:rPr>
        <w:t>личностного прогресса ученика</w:t>
      </w:r>
      <w:r w:rsidRPr="0072249C">
        <w:rPr>
          <w:color w:val="000000"/>
        </w:rPr>
        <w:t xml:space="preserve"> с помощью </w:t>
      </w:r>
      <w:r w:rsidRPr="0072249C">
        <w:rPr>
          <w:i/>
          <w:color w:val="000000"/>
        </w:rPr>
        <w:t>портфолио</w:t>
      </w:r>
      <w:r w:rsidRPr="0072249C">
        <w:rPr>
          <w:color w:val="000000"/>
        </w:rPr>
        <w:t xml:space="preserve">, способствующего </w:t>
      </w:r>
      <w:r w:rsidRPr="0072249C">
        <w:t>формированию у учащихся культуры мышления, логики, умений анализировать, обобщать, систематизировать, классифицировать.</w:t>
      </w:r>
    </w:p>
    <w:p w:rsidR="00683499" w:rsidRPr="0072249C" w:rsidRDefault="00683499" w:rsidP="0072249C">
      <w:pPr>
        <w:ind w:firstLine="708"/>
        <w:jc w:val="both"/>
      </w:pP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b/>
          <w:bCs/>
          <w:i/>
          <w:iCs/>
          <w:color w:val="000000"/>
        </w:rPr>
        <w:t xml:space="preserve">Портфель достижений как инструмент оценки динамики индивидуальных </w:t>
      </w:r>
      <w:r w:rsidRPr="0072249C">
        <w:rPr>
          <w:rFonts w:ascii="Times New Roman" w:cs="Times New Roman"/>
          <w:b/>
          <w:bCs/>
          <w:i/>
          <w:iCs/>
          <w:color w:val="000000"/>
          <w:kern w:val="65535"/>
        </w:rPr>
        <w:t>образовательных достижений</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Одним из наиболее адекватных инструментов для оценки динамики образовательных достижений служит портфель достижений ученика. Как показывает опыт его использования, портфель достижений может быть отнесён к разряду аутентичных индивидуальных оценок, ориентированных на демон</w:t>
      </w:r>
      <w:r w:rsidRPr="0072249C">
        <w:rPr>
          <w:rFonts w:ascii="Times New Roman" w:cs="Times New Roman"/>
          <w:color w:val="000000"/>
          <w:kern w:val="65535"/>
        </w:rPr>
        <w:t>страцию динамики образовательных достижений.</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Портфель достижений представляет собой специально организованную подборку работ, которые демонстрируют усилия, прогресс и достижения обучающегося в различных областях. Портфель достижений является оптимальным спосо</w:t>
      </w:r>
      <w:r w:rsidRPr="0072249C">
        <w:rPr>
          <w:rFonts w:ascii="Times New Roman" w:cs="Times New Roman"/>
          <w:color w:val="000000"/>
          <w:kern w:val="65535"/>
        </w:rPr>
        <w:t>бом организации текущей системы оценки.</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В портфель достижений учеников начальной школы, который используется для оценки достижения планируемых результатов начального общего образования, нами включаются следующие материалы:</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 xml:space="preserve">1. </w:t>
      </w:r>
      <w:r w:rsidRPr="0072249C">
        <w:rPr>
          <w:rFonts w:ascii="Times New Roman" w:cs="Times New Roman"/>
          <w:bCs/>
          <w:color w:val="000000"/>
          <w:u w:val="single"/>
        </w:rPr>
        <w:t>Выборки детских работ</w:t>
      </w:r>
      <w:r w:rsidRPr="0072249C">
        <w:rPr>
          <w:rFonts w:ascii="Times New Roman" w:cs="Times New Roman"/>
          <w:color w:val="000000"/>
        </w:rPr>
        <w:t xml:space="preserve"> — формальных и творческих, выполненных в ходе обязательных учебных занятий по всем изучаемым предметам, а также в ходе посещаемых учащимися факультативных учебных занятий, реализуемых в рамках образовательной </w:t>
      </w:r>
      <w:r w:rsidRPr="0072249C">
        <w:rPr>
          <w:rFonts w:ascii="Times New Roman" w:cs="Times New Roman"/>
          <w:color w:val="000000"/>
        </w:rPr>
        <w:lastRenderedPageBreak/>
        <w:t>программы образовательного учреж</w:t>
      </w:r>
      <w:r w:rsidRPr="0072249C">
        <w:rPr>
          <w:rFonts w:ascii="Times New Roman" w:cs="Times New Roman"/>
          <w:color w:val="000000"/>
          <w:kern w:val="65535"/>
        </w:rPr>
        <w:t xml:space="preserve">дения. </w:t>
      </w:r>
      <w:r w:rsidRPr="0072249C">
        <w:rPr>
          <w:rFonts w:ascii="Times New Roman" w:cs="Times New Roman"/>
          <w:color w:val="000000"/>
        </w:rPr>
        <w:t>Обязательной составляющей портфеля достижений являются материалы стартовой диагностики, промежуточных и итоговых стандартизированных работ по отдельным предметам. Остальные работы должны быть подобраны так, чтобы их совокупность демонстрировала нарастающие успешность, объём и глубину знаний, достижение более высоких уровней формируемых учебных действий. Примерами такого рода ра</w:t>
      </w:r>
      <w:r w:rsidRPr="0072249C">
        <w:rPr>
          <w:rFonts w:ascii="Times New Roman" w:cs="Times New Roman"/>
          <w:color w:val="000000"/>
          <w:kern w:val="65535"/>
        </w:rPr>
        <w:t>бот могут быть:</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 xml:space="preserve">• </w:t>
      </w:r>
      <w:r w:rsidRPr="0072249C">
        <w:rPr>
          <w:rFonts w:ascii="Times New Roman" w:cs="Times New Roman"/>
          <w:bCs/>
          <w:i/>
          <w:iCs/>
          <w:color w:val="000000"/>
        </w:rPr>
        <w:t>по русскому, литературному чтению</w:t>
      </w:r>
      <w:r w:rsidRPr="0072249C">
        <w:rPr>
          <w:rFonts w:ascii="Times New Roman" w:cs="Times New Roman"/>
          <w:color w:val="000000"/>
        </w:rPr>
        <w:t xml:space="preserve"> — диктанты и изложения, сочинения на заданную тему, «дневники читателя», иллюстрированные «авторские» работы детей, материалы их самоанализа и рефлексии и т. п.;</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w:t>
      </w:r>
      <w:r w:rsidRPr="0072249C">
        <w:rPr>
          <w:rFonts w:ascii="Times New Roman" w:cs="Times New Roman"/>
          <w:bCs/>
          <w:i/>
          <w:iCs/>
          <w:color w:val="000000"/>
        </w:rPr>
        <w:t xml:space="preserve"> по математике </w:t>
      </w:r>
      <w:r w:rsidRPr="0072249C">
        <w:rPr>
          <w:rFonts w:ascii="Times New Roman" w:cs="Times New Roman"/>
          <w:color w:val="000000"/>
        </w:rPr>
        <w:t>— математические диктанты, оформленные результаты мини-исследований, записи решения учебно-познавательных и учебно-практических задач, математические модели, материалы самоанализа и рефлексии и т. п.;</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 xml:space="preserve">• </w:t>
      </w:r>
      <w:r w:rsidRPr="0072249C">
        <w:rPr>
          <w:rFonts w:ascii="Times New Roman" w:cs="Times New Roman"/>
          <w:bCs/>
          <w:i/>
          <w:iCs/>
          <w:color w:val="000000"/>
        </w:rPr>
        <w:t>по окружающему миру</w:t>
      </w:r>
      <w:r w:rsidRPr="0072249C">
        <w:rPr>
          <w:rFonts w:ascii="Times New Roman" w:cs="Times New Roman"/>
          <w:color w:val="000000"/>
        </w:rPr>
        <w:t xml:space="preserve"> — дневники наблюдений, оформленные результаты мини-исследований и мини-проектов, интервью, творческие работы, материалы самоанализа и рефлексии и т. п.;</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w:t>
      </w:r>
      <w:r w:rsidRPr="0072249C">
        <w:rPr>
          <w:rFonts w:ascii="Times New Roman" w:cs="Times New Roman"/>
          <w:bCs/>
          <w:i/>
          <w:iCs/>
          <w:color w:val="000000"/>
        </w:rPr>
        <w:t xml:space="preserve"> по предметам эстетического цикла</w:t>
      </w:r>
      <w:r w:rsidRPr="0072249C">
        <w:rPr>
          <w:rFonts w:ascii="Times New Roman" w:cs="Times New Roman"/>
          <w:color w:val="000000"/>
        </w:rPr>
        <w:t xml:space="preserve"> — фото и видеоизображения примеров исполнительской деятельности, иллюстрации к музыкальным произведениям, иллюстрации на заданную тему, продукты собственного творчества, материалы самоанализа и рефлексии и т. п.;</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bCs/>
          <w:i/>
          <w:iCs/>
          <w:color w:val="000000"/>
        </w:rPr>
        <w:t>• по технологии</w:t>
      </w:r>
      <w:r w:rsidRPr="0072249C">
        <w:rPr>
          <w:rFonts w:ascii="Times New Roman" w:cs="Times New Roman"/>
          <w:color w:val="000000"/>
        </w:rPr>
        <w:t xml:space="preserve"> — фото и видеоизображения продуктов исполнительской деятельности, продукты собственного творчества, материалы самоанализа и рефлексии и т. п.;</w:t>
      </w:r>
    </w:p>
    <w:p w:rsidR="00683499" w:rsidRPr="0072249C" w:rsidRDefault="00683499" w:rsidP="0072249C">
      <w:pPr>
        <w:pStyle w:val="aa"/>
        <w:autoSpaceDE w:val="0"/>
        <w:spacing w:line="240" w:lineRule="auto"/>
        <w:ind w:firstLine="540"/>
        <w:jc w:val="both"/>
        <w:rPr>
          <w:rFonts w:cs="Times New Roman"/>
        </w:rPr>
      </w:pPr>
      <w:r w:rsidRPr="0072249C">
        <w:rPr>
          <w:rFonts w:ascii="Times New Roman" w:cs="Times New Roman"/>
          <w:color w:val="000000"/>
        </w:rPr>
        <w:t>2.</w:t>
      </w:r>
      <w:r w:rsidRPr="0072249C">
        <w:rPr>
          <w:rFonts w:ascii="Times New Roman" w:cs="Times New Roman"/>
          <w:bCs/>
          <w:color w:val="000000"/>
        </w:rPr>
        <w:t xml:space="preserve"> </w:t>
      </w:r>
      <w:r w:rsidRPr="0072249C">
        <w:rPr>
          <w:rFonts w:ascii="Times New Roman" w:cs="Times New Roman"/>
          <w:bCs/>
          <w:color w:val="000000"/>
          <w:u w:val="single"/>
        </w:rPr>
        <w:t>Систематизированные материалы наблюдений</w:t>
      </w:r>
      <w:r w:rsidRPr="0072249C">
        <w:rPr>
          <w:rFonts w:ascii="Times New Roman" w:cs="Times New Roman"/>
          <w:b/>
          <w:bCs/>
          <w:color w:val="000000"/>
        </w:rPr>
        <w:t xml:space="preserve"> </w:t>
      </w:r>
      <w:r w:rsidRPr="0072249C">
        <w:rPr>
          <w:rFonts w:ascii="Times New Roman" w:cs="Times New Roman"/>
          <w:color w:val="000000"/>
        </w:rPr>
        <w:t>(оценочные листы, материалы и листы наблюдений и т. п.) за процессом овладения универсальными учебными действи</w:t>
      </w:r>
      <w:r w:rsidRPr="0072249C">
        <w:rPr>
          <w:rFonts w:ascii="Times New Roman" w:cs="Times New Roman"/>
          <w:color w:val="000000"/>
          <w:kern w:val="65535"/>
        </w:rPr>
        <w:t>ями, которые ведут учителя начальных классов.</w:t>
      </w:r>
    </w:p>
    <w:p w:rsidR="00683499" w:rsidRPr="0072249C" w:rsidRDefault="00683499" w:rsidP="0072249C">
      <w:pPr>
        <w:pStyle w:val="aa"/>
        <w:numPr>
          <w:ilvl w:val="0"/>
          <w:numId w:val="25"/>
        </w:numPr>
        <w:autoSpaceDE w:val="0"/>
        <w:spacing w:line="240" w:lineRule="auto"/>
        <w:jc w:val="both"/>
        <w:rPr>
          <w:rFonts w:cs="Times New Roman"/>
        </w:rPr>
      </w:pPr>
      <w:r w:rsidRPr="0072249C">
        <w:rPr>
          <w:rFonts w:ascii="Times New Roman" w:cs="Times New Roman"/>
          <w:bCs/>
          <w:color w:val="000000"/>
          <w:u w:val="single"/>
        </w:rPr>
        <w:t>Материалы, характеризующие достижения обучающихся в рамках внеучебной (школьной и внешкольной) и досуговой деятельности</w:t>
      </w:r>
      <w:r w:rsidRPr="0072249C">
        <w:rPr>
          <w:rFonts w:ascii="Times New Roman" w:cs="Times New Roman"/>
          <w:color w:val="000000"/>
        </w:rPr>
        <w:t>, например результаты участия в олимпиадах, конкурсах, смотрах, выставках, концертах, спор</w:t>
      </w:r>
      <w:r w:rsidRPr="0072249C">
        <w:rPr>
          <w:rFonts w:ascii="Times New Roman" w:cs="Times New Roman"/>
          <w:color w:val="000000"/>
          <w:kern w:val="65535"/>
        </w:rPr>
        <w:t>тивных мероприятиях, поделки и др.</w:t>
      </w:r>
    </w:p>
    <w:p w:rsidR="00683499" w:rsidRPr="0072249C" w:rsidRDefault="00683499" w:rsidP="0072249C">
      <w:pPr>
        <w:ind w:firstLine="708"/>
        <w:jc w:val="both"/>
        <w:rPr>
          <w:bCs/>
          <w:iCs/>
          <w:color w:val="000000"/>
        </w:rPr>
      </w:pPr>
      <w:r w:rsidRPr="0072249C">
        <w:rPr>
          <w:bCs/>
          <w:iCs/>
          <w:color w:val="000000"/>
        </w:rPr>
        <w:t>Лич</w:t>
      </w:r>
      <w:r w:rsidRPr="0072249C">
        <w:rPr>
          <w:bCs/>
          <w:iCs/>
          <w:color w:val="000000"/>
        </w:rPr>
        <w:softHyphen/>
        <w:t>ностные результаты выпускников на ступени начально</w:t>
      </w:r>
      <w:r w:rsidRPr="0072249C">
        <w:rPr>
          <w:bCs/>
          <w:iCs/>
          <w:color w:val="000000"/>
        </w:rPr>
        <w:softHyphen/>
        <w:t xml:space="preserve">го общего образования </w:t>
      </w:r>
      <w:r w:rsidRPr="0072249C">
        <w:rPr>
          <w:color w:val="000000"/>
        </w:rPr>
        <w:t>в полном соответствии с требовани</w:t>
      </w:r>
      <w:r w:rsidRPr="0072249C">
        <w:rPr>
          <w:color w:val="000000"/>
        </w:rPr>
        <w:softHyphen/>
        <w:t xml:space="preserve">ями Стандарта </w:t>
      </w:r>
      <w:r w:rsidRPr="0072249C">
        <w:rPr>
          <w:bCs/>
          <w:iCs/>
          <w:color w:val="000000"/>
        </w:rPr>
        <w:t xml:space="preserve">не подлежат итоговой оценке, т.к. оценка личностных результатов учащихся отражает эффективность воспитательной и образовательной деятельности школы. </w:t>
      </w:r>
    </w:p>
    <w:p w:rsidR="00683499" w:rsidRPr="0072249C" w:rsidRDefault="00683499" w:rsidP="0072249C">
      <w:pPr>
        <w:ind w:firstLine="708"/>
        <w:jc w:val="both"/>
      </w:pPr>
    </w:p>
    <w:p w:rsidR="00683499" w:rsidRPr="0072249C" w:rsidRDefault="00683499" w:rsidP="0072249C">
      <w:pPr>
        <w:jc w:val="center"/>
        <w:rPr>
          <w:b/>
        </w:rPr>
      </w:pPr>
      <w:r w:rsidRPr="0072249C">
        <w:rPr>
          <w:b/>
        </w:rPr>
        <w:t>Оценка метапредметных результатов</w:t>
      </w:r>
    </w:p>
    <w:p w:rsidR="00683499" w:rsidRPr="0072249C" w:rsidRDefault="00683499" w:rsidP="0072249C">
      <w:pPr>
        <w:jc w:val="center"/>
        <w:rPr>
          <w:b/>
        </w:rPr>
      </w:pPr>
    </w:p>
    <w:p w:rsidR="00683499" w:rsidRPr="0072249C" w:rsidRDefault="00683499" w:rsidP="0072249C">
      <w:pPr>
        <w:shd w:val="clear" w:color="auto" w:fill="FFFFFF"/>
        <w:autoSpaceDE w:val="0"/>
        <w:autoSpaceDN w:val="0"/>
        <w:adjustRightInd w:val="0"/>
        <w:ind w:firstLine="708"/>
        <w:jc w:val="both"/>
      </w:pPr>
      <w:r w:rsidRPr="0072249C">
        <w:rPr>
          <w:b/>
          <w:bCs/>
          <w:i/>
          <w:color w:val="000000"/>
        </w:rPr>
        <w:t>Оценка метапредметных результатов</w:t>
      </w:r>
      <w:r w:rsidRPr="0072249C">
        <w:rPr>
          <w:b/>
          <w:bCs/>
          <w:color w:val="000000"/>
        </w:rPr>
        <w:t xml:space="preserve"> </w:t>
      </w:r>
      <w:r w:rsidRPr="0072249C">
        <w:rPr>
          <w:color w:val="000000"/>
        </w:rPr>
        <w:t>предполагает оценку универсальных учебных действий учащихся (регулятивных, коммуникативных, познавательных), т. е. таких умственных действий обучающихся, которые направлены на анализ своей познавательной деятельности и управление ею. К ним относятся:</w:t>
      </w:r>
    </w:p>
    <w:p w:rsidR="00683499" w:rsidRPr="0072249C" w:rsidRDefault="00683499" w:rsidP="0072249C">
      <w:pPr>
        <w:numPr>
          <w:ilvl w:val="0"/>
          <w:numId w:val="29"/>
        </w:numPr>
        <w:shd w:val="clear" w:color="auto" w:fill="FFFFFF"/>
        <w:autoSpaceDE w:val="0"/>
        <w:autoSpaceDN w:val="0"/>
        <w:adjustRightInd w:val="0"/>
        <w:jc w:val="both"/>
      </w:pPr>
      <w:r w:rsidRPr="0072249C">
        <w:rPr>
          <w:color w:val="000000"/>
        </w:rPr>
        <w:t>способность обучающегося принимать и сохранять учебную цель и задачи; самостоятельно преобразовывать практическую задачу в познавательную; умение планировать собственную деятельность в соответствии с поставленной задачей и условиями её реализации и искать средства её осуществления; умение контролировать и оценивать свои действия, вносить коррективы в их выполнение на основе оценки и учёта характера ошибок, проявлять инициативу и самостоятельность в обучении;</w:t>
      </w:r>
    </w:p>
    <w:p w:rsidR="00683499" w:rsidRPr="0072249C" w:rsidRDefault="00683499" w:rsidP="0072249C">
      <w:pPr>
        <w:numPr>
          <w:ilvl w:val="0"/>
          <w:numId w:val="29"/>
        </w:numPr>
        <w:shd w:val="clear" w:color="auto" w:fill="FFFFFF"/>
        <w:autoSpaceDE w:val="0"/>
        <w:autoSpaceDN w:val="0"/>
        <w:adjustRightInd w:val="0"/>
        <w:jc w:val="both"/>
      </w:pPr>
      <w:r w:rsidRPr="0072249C">
        <w:rPr>
          <w:color w:val="000000"/>
        </w:rPr>
        <w:lastRenderedPageBreak/>
        <w:t>умение осуществлять информационный поиск, сбор и выделение существенной информации из различных информационных источников;</w:t>
      </w:r>
    </w:p>
    <w:p w:rsidR="00683499" w:rsidRPr="0072249C" w:rsidRDefault="00683499" w:rsidP="0072249C">
      <w:pPr>
        <w:numPr>
          <w:ilvl w:val="0"/>
          <w:numId w:val="29"/>
        </w:numPr>
        <w:shd w:val="clear" w:color="auto" w:fill="FFFFFF"/>
        <w:autoSpaceDE w:val="0"/>
        <w:autoSpaceDN w:val="0"/>
        <w:adjustRightInd w:val="0"/>
        <w:jc w:val="both"/>
      </w:pPr>
      <w:r w:rsidRPr="0072249C">
        <w:rPr>
          <w:color w:val="000000"/>
        </w:rPr>
        <w:t>умение использовать знаково-символические средства для создания моделей изучаемых объектов и процессов, схем решения учебно-познавательных и практических задач;</w:t>
      </w:r>
    </w:p>
    <w:p w:rsidR="00683499" w:rsidRPr="0072249C" w:rsidRDefault="00683499" w:rsidP="0072249C">
      <w:pPr>
        <w:numPr>
          <w:ilvl w:val="0"/>
          <w:numId w:val="29"/>
        </w:numPr>
        <w:shd w:val="clear" w:color="auto" w:fill="FFFFFF"/>
        <w:autoSpaceDE w:val="0"/>
        <w:autoSpaceDN w:val="0"/>
        <w:adjustRightInd w:val="0"/>
        <w:jc w:val="both"/>
      </w:pPr>
      <w:r w:rsidRPr="0072249C">
        <w:rPr>
          <w:color w:val="000000"/>
        </w:rPr>
        <w:t>способность к осуществлению логических операций сравнения, анализа, обобщения, классификации по родовидовым признакам, установлению аналогий, отнесению к известным понятиям;</w:t>
      </w:r>
    </w:p>
    <w:p w:rsidR="00683499" w:rsidRPr="0072249C" w:rsidRDefault="00683499" w:rsidP="0072249C">
      <w:pPr>
        <w:numPr>
          <w:ilvl w:val="0"/>
          <w:numId w:val="29"/>
        </w:numPr>
        <w:shd w:val="clear" w:color="auto" w:fill="FFFFFF"/>
        <w:autoSpaceDE w:val="0"/>
        <w:autoSpaceDN w:val="0"/>
        <w:adjustRightInd w:val="0"/>
        <w:jc w:val="both"/>
      </w:pPr>
      <w:r w:rsidRPr="0072249C">
        <w:rPr>
          <w:color w:val="000000"/>
        </w:rPr>
        <w:t>умение сотрудничать с педагогом и сверстниками при решении учебных проблем, принимать на себя ответственность за результаты своих действий.</w:t>
      </w:r>
    </w:p>
    <w:p w:rsidR="00683499" w:rsidRPr="0072249C" w:rsidRDefault="00683499" w:rsidP="0072249C">
      <w:pPr>
        <w:shd w:val="clear" w:color="auto" w:fill="FFFFFF"/>
        <w:autoSpaceDE w:val="0"/>
        <w:autoSpaceDN w:val="0"/>
        <w:adjustRightInd w:val="0"/>
        <w:ind w:firstLine="708"/>
        <w:jc w:val="both"/>
      </w:pPr>
      <w:r w:rsidRPr="0072249C">
        <w:rPr>
          <w:color w:val="000000"/>
        </w:rPr>
        <w:t>Достижение метапредметных результатов обеспечивается за счёт основных компонентов образовательного процесса — учебных предметов, представленных в обязательной части учебного плана.</w:t>
      </w:r>
    </w:p>
    <w:p w:rsidR="00683499" w:rsidRPr="0072249C" w:rsidRDefault="00683499" w:rsidP="0072249C">
      <w:pPr>
        <w:shd w:val="clear" w:color="auto" w:fill="FFFFFF"/>
        <w:autoSpaceDE w:val="0"/>
        <w:autoSpaceDN w:val="0"/>
        <w:adjustRightInd w:val="0"/>
        <w:ind w:firstLine="708"/>
        <w:jc w:val="both"/>
      </w:pPr>
      <w:r w:rsidRPr="0072249C">
        <w:rPr>
          <w:color w:val="000000"/>
        </w:rPr>
        <w:t xml:space="preserve">Основное </w:t>
      </w:r>
      <w:r w:rsidRPr="0072249C">
        <w:rPr>
          <w:b/>
          <w:bCs/>
          <w:i/>
          <w:color w:val="000000"/>
        </w:rPr>
        <w:t>содержание оценки метапредметных результатов</w:t>
      </w:r>
      <w:r w:rsidRPr="0072249C">
        <w:rPr>
          <w:b/>
          <w:bCs/>
          <w:color w:val="000000"/>
        </w:rPr>
        <w:t xml:space="preserve"> </w:t>
      </w:r>
      <w:r w:rsidRPr="0072249C">
        <w:rPr>
          <w:color w:val="000000"/>
        </w:rPr>
        <w:t>на ступени начального общего образования строится вокруг умения учиться. Оценка метапредметных результатов проводится в ходе различных процедур таких, как решение задач творческого и поискового характера, учебное проектирование, итоговые проверочные работы, комплексные работы на межпредметной основе, мониторинг сформированности основных учебных умений.</w:t>
      </w:r>
    </w:p>
    <w:p w:rsidR="00683499" w:rsidRPr="0072249C" w:rsidRDefault="00683499" w:rsidP="0072249C">
      <w:pPr>
        <w:jc w:val="center"/>
        <w:rPr>
          <w:b/>
        </w:rPr>
      </w:pPr>
      <w:r w:rsidRPr="0072249C">
        <w:rPr>
          <w:b/>
        </w:rPr>
        <w:t>Оценка предметных результатов</w:t>
      </w:r>
    </w:p>
    <w:p w:rsidR="00683499" w:rsidRPr="0072249C" w:rsidRDefault="00683499" w:rsidP="0072249C">
      <w:pPr>
        <w:rPr>
          <w:b/>
        </w:rPr>
      </w:pPr>
    </w:p>
    <w:p w:rsidR="00683499" w:rsidRPr="0072249C" w:rsidRDefault="00683499" w:rsidP="0072249C">
      <w:pPr>
        <w:ind w:firstLine="708"/>
        <w:jc w:val="both"/>
      </w:pPr>
      <w:r w:rsidRPr="0072249C">
        <w:t>Достижение предметных результатов обеспечивается за счет основных учебных предметов. Поэтому объектом оценки предметных результатов является способность учащихся решать учебно-познавательные и учебно-практические задачи.</w:t>
      </w:r>
    </w:p>
    <w:p w:rsidR="00683499" w:rsidRPr="0072249C" w:rsidRDefault="00683499" w:rsidP="0072249C">
      <w:pPr>
        <w:shd w:val="clear" w:color="auto" w:fill="FFFFFF"/>
        <w:tabs>
          <w:tab w:val="num" w:pos="720"/>
        </w:tabs>
        <w:autoSpaceDE w:val="0"/>
        <w:autoSpaceDN w:val="0"/>
        <w:adjustRightInd w:val="0"/>
        <w:ind w:firstLine="567"/>
        <w:jc w:val="both"/>
      </w:pPr>
      <w:r w:rsidRPr="0072249C">
        <w:rPr>
          <w:color w:val="000000"/>
        </w:rPr>
        <w:t>Оценка достижения предметных результатов ведётся как в ходе текущего и промежуточного оценивания, так и в ходе выполнения итоговых проверочных работ. Результаты накопленной оценки, полученной в ходе текущего и промежуточного оценивания, фиксируются, в форме портфеля достижений и учитываются при определении итоговой оценки.</w:t>
      </w:r>
      <w:r w:rsidRPr="0072249C">
        <w:t xml:space="preserve"> Предметом итоговой оценки освоения обучающимися основной образовательной программы начального общего образования является достижение предметных и метапредметных  результатов начального общего образования, необходимых для продолжения образования.</w:t>
      </w:r>
    </w:p>
    <w:p w:rsidR="00683499" w:rsidRPr="0072249C" w:rsidRDefault="00683499" w:rsidP="0072249C">
      <w:pPr>
        <w:ind w:firstLine="708"/>
        <w:jc w:val="both"/>
      </w:pPr>
      <w:r w:rsidRPr="0072249C">
        <w:rPr>
          <w:color w:val="000000"/>
        </w:rPr>
        <w:t xml:space="preserve">Основным инструментом итоговой оценки являются итоговые комплексные работы – </w:t>
      </w:r>
      <w:r w:rsidRPr="0072249C">
        <w:t>система заданий различного уровня сложности по чтению, русскому языку, математике и окружающему миру.</w:t>
      </w:r>
    </w:p>
    <w:p w:rsidR="00683499" w:rsidRPr="0072249C" w:rsidRDefault="00683499" w:rsidP="0072249C">
      <w:pPr>
        <w:ind w:firstLine="708"/>
        <w:jc w:val="both"/>
      </w:pPr>
      <w:r w:rsidRPr="0072249C">
        <w:t xml:space="preserve">В учебном процессе оценка предметных результатов проводится с помощью диагностических работ (промежуточных и итоговых), направленных на определение уровня освоения темы учащимися.  Проводится мониторинг результатов выполнения трех итоговых работ – по русскому языку, родному языку, математике – и итоговой комплексной работы на межпредметной основе. </w:t>
      </w:r>
    </w:p>
    <w:p w:rsidR="00683499" w:rsidRPr="0072249C" w:rsidRDefault="00683499" w:rsidP="0072249C">
      <w:pPr>
        <w:ind w:firstLine="708"/>
        <w:jc w:val="both"/>
      </w:pPr>
    </w:p>
    <w:p w:rsidR="00683499" w:rsidRPr="0072249C" w:rsidRDefault="00683499" w:rsidP="0072249C">
      <w:pPr>
        <w:jc w:val="center"/>
        <w:rPr>
          <w:rFonts w:cs="Times"/>
          <w:b/>
          <w:i/>
        </w:rPr>
      </w:pPr>
      <w:r w:rsidRPr="0072249C">
        <w:rPr>
          <w:rFonts w:cs="Times"/>
          <w:b/>
          <w:i/>
        </w:rPr>
        <w:t>Формы контроля и учета достижений обучающихся</w:t>
      </w:r>
    </w:p>
    <w:p w:rsidR="00683499" w:rsidRPr="0072249C" w:rsidRDefault="00683499" w:rsidP="0072249C">
      <w:pPr>
        <w:rPr>
          <w:color w:val="000000"/>
          <w:kern w:val="65535"/>
        </w:rPr>
      </w:pPr>
      <w:r w:rsidRPr="0072249C">
        <w:rPr>
          <w:color w:val="000000"/>
        </w:rPr>
        <w:t xml:space="preserve">В процессе оценки используются разнообразные </w:t>
      </w:r>
      <w:r w:rsidRPr="0072249C">
        <w:rPr>
          <w:color w:val="000000"/>
          <w:kern w:val="65535"/>
        </w:rPr>
        <w:t xml:space="preserve">формы </w:t>
      </w:r>
      <w:r w:rsidRPr="0072249C">
        <w:rPr>
          <w:rFonts w:cs="Times"/>
        </w:rPr>
        <w:t>контроля и учета достижений обучающихся</w:t>
      </w:r>
      <w:r w:rsidRPr="0072249C">
        <w:rPr>
          <w:color w:val="000000"/>
          <w:kern w:val="65535"/>
        </w:rPr>
        <w:t>, взаимно дополняющие друг друга.</w:t>
      </w:r>
    </w:p>
    <w:tbl>
      <w:tblPr>
        <w:tblW w:w="0" w:type="auto"/>
        <w:tblInd w:w="-841" w:type="dxa"/>
        <w:tblLayout w:type="fixed"/>
        <w:tblCellMar>
          <w:left w:w="0" w:type="dxa"/>
          <w:right w:w="0" w:type="dxa"/>
        </w:tblCellMar>
        <w:tblLook w:val="0000" w:firstRow="0" w:lastRow="0" w:firstColumn="0" w:lastColumn="0" w:noHBand="0" w:noVBand="0"/>
      </w:tblPr>
      <w:tblGrid>
        <w:gridCol w:w="2978"/>
        <w:gridCol w:w="2553"/>
        <w:gridCol w:w="2340"/>
        <w:gridCol w:w="2340"/>
      </w:tblGrid>
      <w:tr w:rsidR="00683499" w:rsidRPr="0072249C" w:rsidTr="004D0FB3">
        <w:tc>
          <w:tcPr>
            <w:tcW w:w="2978" w:type="dxa"/>
            <w:tcBorders>
              <w:top w:val="single" w:sz="8" w:space="0" w:color="000000"/>
              <w:left w:val="single" w:sz="8" w:space="0" w:color="000000"/>
              <w:bottom w:val="single" w:sz="8" w:space="0" w:color="000000"/>
            </w:tcBorders>
          </w:tcPr>
          <w:p w:rsidR="00683499" w:rsidRPr="0072249C" w:rsidRDefault="00683499" w:rsidP="0072249C">
            <w:pPr>
              <w:snapToGrid w:val="0"/>
              <w:jc w:val="center"/>
              <w:rPr>
                <w:rFonts w:cs="Times"/>
              </w:rPr>
            </w:pPr>
            <w:r w:rsidRPr="0072249C">
              <w:rPr>
                <w:rFonts w:cs="Times"/>
              </w:rPr>
              <w:t>Обязательные формы и методы контроля</w:t>
            </w:r>
          </w:p>
        </w:tc>
        <w:tc>
          <w:tcPr>
            <w:tcW w:w="7233" w:type="dxa"/>
            <w:gridSpan w:val="3"/>
            <w:tcBorders>
              <w:top w:val="single" w:sz="8" w:space="0" w:color="000000"/>
              <w:left w:val="single" w:sz="8" w:space="0" w:color="000000"/>
              <w:bottom w:val="single" w:sz="8" w:space="0" w:color="000000"/>
              <w:right w:val="single" w:sz="8" w:space="0" w:color="000000"/>
            </w:tcBorders>
          </w:tcPr>
          <w:p w:rsidR="00683499" w:rsidRPr="0072249C" w:rsidRDefault="00683499" w:rsidP="0072249C">
            <w:pPr>
              <w:pStyle w:val="ab"/>
              <w:rPr>
                <w:rFonts w:ascii="Times New Roman" w:hAnsi="Times New Roman"/>
                <w:b w:val="0"/>
                <w:szCs w:val="24"/>
              </w:rPr>
            </w:pPr>
            <w:r w:rsidRPr="0072249C">
              <w:rPr>
                <w:rFonts w:cs="Times"/>
                <w:b w:val="0"/>
                <w:szCs w:val="24"/>
              </w:rPr>
              <w:t>Иные формы учета достижений</w:t>
            </w:r>
          </w:p>
        </w:tc>
      </w:tr>
      <w:tr w:rsidR="00683499" w:rsidRPr="0072249C" w:rsidTr="004D0FB3">
        <w:tc>
          <w:tcPr>
            <w:tcW w:w="2978" w:type="dxa"/>
            <w:tcBorders>
              <w:top w:val="single" w:sz="8" w:space="0" w:color="C0C0C0"/>
              <w:left w:val="single" w:sz="8" w:space="0" w:color="000000"/>
              <w:bottom w:val="single" w:sz="8" w:space="0" w:color="000000"/>
            </w:tcBorders>
          </w:tcPr>
          <w:p w:rsidR="00683499" w:rsidRPr="0072249C" w:rsidRDefault="00683499" w:rsidP="0072249C">
            <w:pPr>
              <w:snapToGrid w:val="0"/>
              <w:ind w:left="180"/>
              <w:jc w:val="center"/>
              <w:rPr>
                <w:rFonts w:cs="Times"/>
                <w:i/>
              </w:rPr>
            </w:pPr>
            <w:r w:rsidRPr="0072249C">
              <w:rPr>
                <w:rFonts w:cs="Times"/>
                <w:i/>
              </w:rPr>
              <w:t xml:space="preserve">текущая </w:t>
            </w:r>
          </w:p>
          <w:p w:rsidR="00683499" w:rsidRPr="0072249C" w:rsidRDefault="00683499" w:rsidP="0072249C">
            <w:pPr>
              <w:snapToGrid w:val="0"/>
              <w:ind w:left="180"/>
              <w:jc w:val="center"/>
              <w:rPr>
                <w:rFonts w:cs="Times"/>
                <w:i/>
              </w:rPr>
            </w:pPr>
            <w:r w:rsidRPr="0072249C">
              <w:rPr>
                <w:rFonts w:cs="Times"/>
                <w:i/>
              </w:rPr>
              <w:t>аттестация</w:t>
            </w:r>
          </w:p>
        </w:tc>
        <w:tc>
          <w:tcPr>
            <w:tcW w:w="2553" w:type="dxa"/>
            <w:tcBorders>
              <w:top w:val="single" w:sz="8" w:space="0" w:color="C0C0C0"/>
              <w:left w:val="single" w:sz="8" w:space="0" w:color="000000"/>
              <w:bottom w:val="single" w:sz="8" w:space="0" w:color="000000"/>
            </w:tcBorders>
          </w:tcPr>
          <w:p w:rsidR="00683499" w:rsidRPr="0072249C" w:rsidRDefault="00683499" w:rsidP="0072249C">
            <w:pPr>
              <w:snapToGrid w:val="0"/>
              <w:ind w:left="180"/>
              <w:jc w:val="center"/>
              <w:rPr>
                <w:rFonts w:cs="Times"/>
                <w:i/>
              </w:rPr>
            </w:pPr>
            <w:r w:rsidRPr="0072249C">
              <w:rPr>
                <w:rFonts w:cs="Times"/>
                <w:i/>
              </w:rPr>
              <w:t>итоговая (триместр, год) аттестация</w:t>
            </w:r>
          </w:p>
        </w:tc>
        <w:tc>
          <w:tcPr>
            <w:tcW w:w="2340" w:type="dxa"/>
            <w:tcBorders>
              <w:top w:val="single" w:sz="8" w:space="0" w:color="C0C0C0"/>
              <w:left w:val="single" w:sz="8" w:space="0" w:color="000000"/>
              <w:bottom w:val="single" w:sz="8" w:space="0" w:color="000000"/>
            </w:tcBorders>
          </w:tcPr>
          <w:p w:rsidR="00683499" w:rsidRPr="0072249C" w:rsidRDefault="00683499" w:rsidP="0072249C">
            <w:pPr>
              <w:snapToGrid w:val="0"/>
              <w:ind w:left="180"/>
              <w:jc w:val="center"/>
              <w:rPr>
                <w:rFonts w:cs="Times"/>
                <w:i/>
              </w:rPr>
            </w:pPr>
            <w:r w:rsidRPr="0072249C">
              <w:rPr>
                <w:rFonts w:cs="Times"/>
                <w:i/>
              </w:rPr>
              <w:t>урочная деятельность</w:t>
            </w:r>
          </w:p>
        </w:tc>
        <w:tc>
          <w:tcPr>
            <w:tcW w:w="2340" w:type="dxa"/>
            <w:tcBorders>
              <w:top w:val="single" w:sz="8" w:space="0" w:color="C0C0C0"/>
              <w:left w:val="single" w:sz="8" w:space="0" w:color="000000"/>
              <w:bottom w:val="single" w:sz="8" w:space="0" w:color="000000"/>
              <w:right w:val="single" w:sz="8" w:space="0" w:color="000000"/>
            </w:tcBorders>
          </w:tcPr>
          <w:p w:rsidR="00683499" w:rsidRPr="0072249C" w:rsidRDefault="00683499" w:rsidP="0072249C">
            <w:pPr>
              <w:snapToGrid w:val="0"/>
              <w:ind w:left="180"/>
              <w:jc w:val="center"/>
              <w:rPr>
                <w:rFonts w:cs="Times"/>
                <w:i/>
              </w:rPr>
            </w:pPr>
            <w:r w:rsidRPr="0072249C">
              <w:rPr>
                <w:rFonts w:cs="Times"/>
                <w:i/>
              </w:rPr>
              <w:t>внеурочная деятельность</w:t>
            </w:r>
          </w:p>
        </w:tc>
      </w:tr>
      <w:tr w:rsidR="00683499" w:rsidRPr="0072249C" w:rsidTr="0006413C">
        <w:trPr>
          <w:trHeight w:hRule="exact" w:val="3147"/>
        </w:trPr>
        <w:tc>
          <w:tcPr>
            <w:tcW w:w="2978" w:type="dxa"/>
            <w:vMerge w:val="restart"/>
            <w:tcBorders>
              <w:top w:val="single" w:sz="8" w:space="0" w:color="C0C0C0"/>
              <w:left w:val="single" w:sz="8" w:space="0" w:color="000000"/>
              <w:bottom w:val="single" w:sz="8" w:space="0" w:color="000000"/>
            </w:tcBorders>
          </w:tcPr>
          <w:p w:rsidR="00683499" w:rsidRPr="0072249C" w:rsidRDefault="00683499" w:rsidP="0006413C">
            <w:pPr>
              <w:tabs>
                <w:tab w:val="left" w:pos="180"/>
              </w:tabs>
              <w:snapToGrid w:val="0"/>
              <w:ind w:right="180"/>
              <w:rPr>
                <w:rFonts w:cs="Times"/>
              </w:rPr>
            </w:pPr>
            <w:r w:rsidRPr="0072249C">
              <w:rPr>
                <w:rFonts w:cs="Times"/>
              </w:rPr>
              <w:lastRenderedPageBreak/>
              <w:t>- устный опрос</w:t>
            </w:r>
          </w:p>
          <w:p w:rsidR="00683499" w:rsidRPr="0072249C" w:rsidRDefault="00683499" w:rsidP="0072249C">
            <w:pPr>
              <w:tabs>
                <w:tab w:val="left" w:pos="0"/>
                <w:tab w:val="left" w:pos="180"/>
              </w:tabs>
              <w:ind w:left="180" w:right="180"/>
              <w:rPr>
                <w:rFonts w:cs="Times"/>
              </w:rPr>
            </w:pPr>
            <w:r w:rsidRPr="0072249C">
              <w:rPr>
                <w:rFonts w:cs="Times"/>
              </w:rPr>
              <w:t>- письменная самостоятельная работа</w:t>
            </w:r>
          </w:p>
          <w:p w:rsidR="00683499" w:rsidRPr="0072249C" w:rsidRDefault="00683499" w:rsidP="0072249C">
            <w:pPr>
              <w:tabs>
                <w:tab w:val="left" w:pos="-360"/>
                <w:tab w:val="left" w:pos="180"/>
              </w:tabs>
              <w:ind w:left="180" w:right="180"/>
              <w:rPr>
                <w:rFonts w:cs="Times"/>
              </w:rPr>
            </w:pPr>
            <w:r w:rsidRPr="0072249C">
              <w:rPr>
                <w:rFonts w:cs="Times"/>
              </w:rPr>
              <w:t>- диктанты</w:t>
            </w:r>
          </w:p>
          <w:p w:rsidR="00683499" w:rsidRPr="0072249C" w:rsidRDefault="00683499" w:rsidP="0072249C">
            <w:pPr>
              <w:tabs>
                <w:tab w:val="left" w:pos="-720"/>
                <w:tab w:val="left" w:pos="180"/>
              </w:tabs>
              <w:ind w:left="180" w:right="180"/>
              <w:rPr>
                <w:rFonts w:cs="Times"/>
              </w:rPr>
            </w:pPr>
            <w:r w:rsidRPr="0072249C">
              <w:rPr>
                <w:rFonts w:cs="Times"/>
              </w:rPr>
              <w:t>- контрольное списывание</w:t>
            </w:r>
          </w:p>
          <w:p w:rsidR="00683499" w:rsidRPr="0072249C" w:rsidRDefault="00683499" w:rsidP="0072249C">
            <w:pPr>
              <w:tabs>
                <w:tab w:val="left" w:pos="-1080"/>
                <w:tab w:val="left" w:pos="180"/>
              </w:tabs>
              <w:ind w:left="180" w:right="180"/>
              <w:rPr>
                <w:rFonts w:cs="Times"/>
              </w:rPr>
            </w:pPr>
            <w:r w:rsidRPr="0072249C">
              <w:rPr>
                <w:rFonts w:cs="Times"/>
              </w:rPr>
              <w:t>- тестовые задания</w:t>
            </w:r>
          </w:p>
          <w:p w:rsidR="00683499" w:rsidRPr="0072249C" w:rsidRDefault="00683499" w:rsidP="0072249C">
            <w:pPr>
              <w:tabs>
                <w:tab w:val="left" w:pos="-1440"/>
                <w:tab w:val="left" w:pos="180"/>
              </w:tabs>
              <w:ind w:left="180" w:right="180"/>
              <w:rPr>
                <w:rFonts w:cs="Times"/>
              </w:rPr>
            </w:pPr>
            <w:r w:rsidRPr="0072249C">
              <w:rPr>
                <w:rFonts w:cs="Times"/>
              </w:rPr>
              <w:t>- графическая работа</w:t>
            </w:r>
          </w:p>
          <w:p w:rsidR="00683499" w:rsidRPr="0072249C" w:rsidRDefault="00683499" w:rsidP="0072249C">
            <w:pPr>
              <w:tabs>
                <w:tab w:val="left" w:pos="-1800"/>
                <w:tab w:val="left" w:pos="180"/>
              </w:tabs>
              <w:ind w:left="180" w:right="180"/>
              <w:rPr>
                <w:rFonts w:cs="Times"/>
              </w:rPr>
            </w:pPr>
            <w:r w:rsidRPr="0072249C">
              <w:rPr>
                <w:rFonts w:cs="Times"/>
              </w:rPr>
              <w:t>- изложение</w:t>
            </w:r>
          </w:p>
          <w:p w:rsidR="00683499" w:rsidRPr="0072249C" w:rsidRDefault="00683499" w:rsidP="0072249C">
            <w:pPr>
              <w:tabs>
                <w:tab w:val="left" w:pos="-2160"/>
                <w:tab w:val="left" w:pos="180"/>
              </w:tabs>
              <w:ind w:left="180" w:right="180"/>
              <w:rPr>
                <w:rFonts w:cs="Times"/>
              </w:rPr>
            </w:pPr>
            <w:r w:rsidRPr="0072249C">
              <w:rPr>
                <w:rFonts w:cs="Times"/>
              </w:rPr>
              <w:t>- доклад</w:t>
            </w:r>
          </w:p>
          <w:p w:rsidR="00683499" w:rsidRPr="0072249C" w:rsidRDefault="00683499" w:rsidP="0072249C">
            <w:pPr>
              <w:tabs>
                <w:tab w:val="left" w:pos="-2520"/>
                <w:tab w:val="left" w:pos="180"/>
              </w:tabs>
              <w:ind w:left="180" w:right="180"/>
              <w:rPr>
                <w:rFonts w:cs="Times"/>
              </w:rPr>
            </w:pPr>
            <w:r w:rsidRPr="0072249C">
              <w:rPr>
                <w:rFonts w:cs="Times"/>
              </w:rPr>
              <w:t>- творческая работа - посещение уроков по программам наблюдения</w:t>
            </w:r>
          </w:p>
        </w:tc>
        <w:tc>
          <w:tcPr>
            <w:tcW w:w="2553" w:type="dxa"/>
            <w:vMerge w:val="restart"/>
            <w:tcBorders>
              <w:top w:val="single" w:sz="8" w:space="0" w:color="C0C0C0"/>
              <w:left w:val="single" w:sz="8" w:space="0" w:color="000000"/>
              <w:bottom w:val="single" w:sz="8" w:space="0" w:color="000000"/>
            </w:tcBorders>
          </w:tcPr>
          <w:p w:rsidR="00683499" w:rsidRPr="0072249C" w:rsidRDefault="00683499" w:rsidP="0072249C">
            <w:pPr>
              <w:tabs>
                <w:tab w:val="left" w:pos="0"/>
                <w:tab w:val="left" w:pos="180"/>
              </w:tabs>
              <w:snapToGrid w:val="0"/>
              <w:ind w:left="180" w:right="180"/>
              <w:rPr>
                <w:rFonts w:cs="Times"/>
              </w:rPr>
            </w:pPr>
            <w:r w:rsidRPr="0072249C">
              <w:rPr>
                <w:rFonts w:cs="Times"/>
              </w:rPr>
              <w:t>- диагностическая - контрольная работа</w:t>
            </w:r>
          </w:p>
          <w:p w:rsidR="00683499" w:rsidRPr="0072249C" w:rsidRDefault="00683499" w:rsidP="0072249C">
            <w:pPr>
              <w:tabs>
                <w:tab w:val="left" w:pos="0"/>
                <w:tab w:val="left" w:pos="180"/>
              </w:tabs>
              <w:ind w:left="180" w:right="180"/>
              <w:rPr>
                <w:rFonts w:cs="Times"/>
              </w:rPr>
            </w:pPr>
            <w:r w:rsidRPr="0072249C">
              <w:rPr>
                <w:rFonts w:cs="Times"/>
              </w:rPr>
              <w:t>- диктанты</w:t>
            </w:r>
          </w:p>
          <w:p w:rsidR="00683499" w:rsidRPr="0072249C" w:rsidRDefault="00683499" w:rsidP="0072249C">
            <w:pPr>
              <w:tabs>
                <w:tab w:val="left" w:pos="-360"/>
                <w:tab w:val="left" w:pos="180"/>
              </w:tabs>
              <w:ind w:left="180" w:right="180"/>
              <w:rPr>
                <w:rFonts w:cs="Times"/>
              </w:rPr>
            </w:pPr>
            <w:r w:rsidRPr="0072249C">
              <w:rPr>
                <w:rFonts w:cs="Times"/>
              </w:rPr>
              <w:t>- изложение</w:t>
            </w:r>
          </w:p>
          <w:p w:rsidR="00683499" w:rsidRPr="0072249C" w:rsidRDefault="00683499" w:rsidP="0072249C">
            <w:pPr>
              <w:tabs>
                <w:tab w:val="left" w:pos="-720"/>
                <w:tab w:val="left" w:pos="180"/>
              </w:tabs>
              <w:ind w:left="180" w:right="180"/>
              <w:rPr>
                <w:rFonts w:cs="Times"/>
              </w:rPr>
            </w:pPr>
            <w:r w:rsidRPr="0072249C">
              <w:rPr>
                <w:rFonts w:cs="Times"/>
              </w:rPr>
              <w:t>- контроль техники чтения</w:t>
            </w:r>
          </w:p>
          <w:p w:rsidR="00683499" w:rsidRPr="0072249C" w:rsidRDefault="00683499" w:rsidP="0072249C">
            <w:pPr>
              <w:tabs>
                <w:tab w:val="left" w:pos="180"/>
              </w:tabs>
              <w:ind w:left="180" w:right="180"/>
              <w:jc w:val="both"/>
              <w:rPr>
                <w:rFonts w:cs="Times"/>
              </w:rPr>
            </w:pPr>
          </w:p>
        </w:tc>
        <w:tc>
          <w:tcPr>
            <w:tcW w:w="2340" w:type="dxa"/>
            <w:tcBorders>
              <w:top w:val="single" w:sz="8" w:space="0" w:color="C0C0C0"/>
              <w:left w:val="single" w:sz="8" w:space="0" w:color="000000"/>
              <w:bottom w:val="single" w:sz="8" w:space="0" w:color="000000"/>
            </w:tcBorders>
          </w:tcPr>
          <w:p w:rsidR="00683499" w:rsidRPr="0072249C" w:rsidRDefault="00683499" w:rsidP="0072249C">
            <w:pPr>
              <w:tabs>
                <w:tab w:val="left" w:pos="0"/>
                <w:tab w:val="left" w:pos="180"/>
              </w:tabs>
              <w:snapToGrid w:val="0"/>
              <w:ind w:left="180" w:right="180"/>
              <w:jc w:val="both"/>
              <w:rPr>
                <w:rFonts w:cs="Times"/>
              </w:rPr>
            </w:pPr>
            <w:r w:rsidRPr="0072249C">
              <w:rPr>
                <w:rFonts w:cs="Times"/>
              </w:rPr>
              <w:t>анализ динамики текущей успеваемости</w:t>
            </w:r>
          </w:p>
          <w:p w:rsidR="00683499" w:rsidRPr="0072249C" w:rsidRDefault="00683499" w:rsidP="0072249C">
            <w:pPr>
              <w:tabs>
                <w:tab w:val="left" w:pos="180"/>
              </w:tabs>
              <w:ind w:left="180" w:right="180"/>
              <w:jc w:val="both"/>
              <w:rPr>
                <w:rFonts w:cs="Times"/>
              </w:rPr>
            </w:pPr>
          </w:p>
        </w:tc>
        <w:tc>
          <w:tcPr>
            <w:tcW w:w="2340" w:type="dxa"/>
            <w:tcBorders>
              <w:top w:val="single" w:sz="8" w:space="0" w:color="C0C0C0"/>
              <w:left w:val="single" w:sz="8" w:space="0" w:color="000000"/>
              <w:bottom w:val="single" w:sz="8" w:space="0" w:color="000000"/>
              <w:right w:val="single" w:sz="8" w:space="0" w:color="000000"/>
            </w:tcBorders>
          </w:tcPr>
          <w:p w:rsidR="00683499" w:rsidRPr="0072249C" w:rsidRDefault="00683499" w:rsidP="0072249C">
            <w:pPr>
              <w:tabs>
                <w:tab w:val="left" w:pos="0"/>
                <w:tab w:val="left" w:pos="180"/>
              </w:tabs>
              <w:snapToGrid w:val="0"/>
              <w:ind w:left="180" w:right="180"/>
              <w:rPr>
                <w:rFonts w:cs="Times"/>
              </w:rPr>
            </w:pPr>
            <w:r w:rsidRPr="0072249C">
              <w:rPr>
                <w:rFonts w:cs="Times"/>
              </w:rPr>
              <w:t>- участие  в выставках, конкурсах, соревнованиях</w:t>
            </w:r>
          </w:p>
          <w:p w:rsidR="00683499" w:rsidRPr="0072249C" w:rsidRDefault="00683499" w:rsidP="0072249C">
            <w:pPr>
              <w:tabs>
                <w:tab w:val="left" w:pos="0"/>
                <w:tab w:val="left" w:pos="180"/>
              </w:tabs>
              <w:ind w:left="180" w:right="180"/>
              <w:rPr>
                <w:rFonts w:cs="Times"/>
              </w:rPr>
            </w:pPr>
            <w:r w:rsidRPr="0072249C">
              <w:rPr>
                <w:rFonts w:cs="Times"/>
              </w:rPr>
              <w:t>- активность в проектах и программах внеурочной деятельности</w:t>
            </w:r>
          </w:p>
          <w:p w:rsidR="00683499" w:rsidRPr="0072249C" w:rsidRDefault="00683499" w:rsidP="0072249C">
            <w:pPr>
              <w:tabs>
                <w:tab w:val="left" w:pos="-360"/>
                <w:tab w:val="left" w:pos="180"/>
              </w:tabs>
              <w:ind w:left="180" w:right="180"/>
              <w:rPr>
                <w:rFonts w:cs="Times"/>
              </w:rPr>
            </w:pPr>
            <w:r w:rsidRPr="0072249C">
              <w:rPr>
                <w:rFonts w:cs="Times"/>
              </w:rPr>
              <w:t>- творческий отчет</w:t>
            </w:r>
          </w:p>
        </w:tc>
      </w:tr>
      <w:tr w:rsidR="00683499" w:rsidRPr="0072249C" w:rsidTr="004D0FB3">
        <w:trPr>
          <w:trHeight w:hRule="exact" w:val="1840"/>
        </w:trPr>
        <w:tc>
          <w:tcPr>
            <w:tcW w:w="2978" w:type="dxa"/>
            <w:vMerge/>
            <w:tcBorders>
              <w:top w:val="single" w:sz="8" w:space="0" w:color="C0C0C0"/>
              <w:left w:val="single" w:sz="8" w:space="0" w:color="000000"/>
              <w:bottom w:val="single" w:sz="8" w:space="0" w:color="000000"/>
            </w:tcBorders>
          </w:tcPr>
          <w:p w:rsidR="00683499" w:rsidRPr="0072249C" w:rsidRDefault="00683499" w:rsidP="0072249C">
            <w:pPr>
              <w:tabs>
                <w:tab w:val="left" w:pos="180"/>
              </w:tabs>
              <w:ind w:left="180" w:right="180"/>
              <w:jc w:val="both"/>
            </w:pPr>
          </w:p>
        </w:tc>
        <w:tc>
          <w:tcPr>
            <w:tcW w:w="2553" w:type="dxa"/>
            <w:vMerge/>
            <w:tcBorders>
              <w:top w:val="single" w:sz="8" w:space="0" w:color="C0C0C0"/>
              <w:left w:val="single" w:sz="8" w:space="0" w:color="000000"/>
              <w:bottom w:val="single" w:sz="8" w:space="0" w:color="000000"/>
            </w:tcBorders>
          </w:tcPr>
          <w:p w:rsidR="00683499" w:rsidRPr="0072249C" w:rsidRDefault="00683499" w:rsidP="0072249C">
            <w:pPr>
              <w:tabs>
                <w:tab w:val="left" w:pos="180"/>
              </w:tabs>
              <w:ind w:left="180" w:right="180"/>
              <w:jc w:val="both"/>
            </w:pPr>
          </w:p>
        </w:tc>
        <w:tc>
          <w:tcPr>
            <w:tcW w:w="4680" w:type="dxa"/>
            <w:gridSpan w:val="2"/>
            <w:tcBorders>
              <w:top w:val="single" w:sz="8" w:space="0" w:color="C0C0C0"/>
              <w:left w:val="single" w:sz="8" w:space="0" w:color="000000"/>
              <w:bottom w:val="single" w:sz="8" w:space="0" w:color="000000"/>
            </w:tcBorders>
          </w:tcPr>
          <w:p w:rsidR="00683499" w:rsidRPr="0072249C" w:rsidRDefault="00683499" w:rsidP="0072249C">
            <w:pPr>
              <w:tabs>
                <w:tab w:val="left" w:pos="-360"/>
                <w:tab w:val="left" w:pos="180"/>
              </w:tabs>
              <w:snapToGrid w:val="0"/>
              <w:ind w:left="180" w:right="180"/>
              <w:jc w:val="both"/>
              <w:rPr>
                <w:rFonts w:cs="Times"/>
              </w:rPr>
            </w:pPr>
            <w:r w:rsidRPr="0072249C">
              <w:rPr>
                <w:rFonts w:cs="Times"/>
              </w:rPr>
              <w:t xml:space="preserve">- портфолио </w:t>
            </w:r>
          </w:p>
          <w:p w:rsidR="00683499" w:rsidRPr="0072249C" w:rsidRDefault="00683499" w:rsidP="0072249C">
            <w:pPr>
              <w:tabs>
                <w:tab w:val="left" w:pos="-720"/>
                <w:tab w:val="left" w:pos="180"/>
              </w:tabs>
              <w:ind w:left="180" w:right="180"/>
              <w:jc w:val="both"/>
              <w:rPr>
                <w:rFonts w:cs="Times"/>
              </w:rPr>
            </w:pPr>
            <w:r w:rsidRPr="0072249C">
              <w:rPr>
                <w:rFonts w:cs="Times"/>
              </w:rPr>
              <w:t>- анализ психолого-педагогических исследований</w:t>
            </w:r>
          </w:p>
        </w:tc>
      </w:tr>
    </w:tbl>
    <w:p w:rsidR="00B1205D" w:rsidRPr="0072249C" w:rsidRDefault="00B1205D" w:rsidP="0072249C">
      <w:pPr>
        <w:jc w:val="both"/>
        <w:rPr>
          <w:rFonts w:cs="Times"/>
          <w:b/>
          <w:i/>
        </w:rPr>
      </w:pPr>
    </w:p>
    <w:p w:rsidR="00683499" w:rsidRPr="0072249C" w:rsidRDefault="00683499" w:rsidP="0072249C">
      <w:pPr>
        <w:jc w:val="both"/>
        <w:rPr>
          <w:rFonts w:cs="Times"/>
        </w:rPr>
      </w:pPr>
      <w:r w:rsidRPr="0072249C">
        <w:rPr>
          <w:rFonts w:cs="Times"/>
          <w:b/>
          <w:i/>
        </w:rPr>
        <w:t>Формы представления образовательных результатов</w:t>
      </w:r>
      <w:r w:rsidRPr="0072249C">
        <w:rPr>
          <w:rFonts w:cs="Times"/>
        </w:rPr>
        <w:t>:</w:t>
      </w:r>
    </w:p>
    <w:p w:rsidR="00683499" w:rsidRPr="0072249C" w:rsidRDefault="00683499" w:rsidP="0072249C">
      <w:pPr>
        <w:numPr>
          <w:ilvl w:val="0"/>
          <w:numId w:val="30"/>
        </w:numPr>
        <w:rPr>
          <w:rFonts w:cs="Times"/>
        </w:rPr>
      </w:pPr>
      <w:r w:rsidRPr="0072249C">
        <w:rPr>
          <w:rFonts w:cs="Times"/>
        </w:rPr>
        <w:t>табель успеваемости по предметам (с указанием требований, предъявляемых к  выставлению отметок);</w:t>
      </w:r>
    </w:p>
    <w:p w:rsidR="00683499" w:rsidRPr="0072249C" w:rsidRDefault="00683499" w:rsidP="0072249C">
      <w:pPr>
        <w:numPr>
          <w:ilvl w:val="0"/>
          <w:numId w:val="30"/>
        </w:numPr>
        <w:rPr>
          <w:rFonts w:cs="Times"/>
        </w:rPr>
      </w:pPr>
      <w:r w:rsidRPr="0072249C">
        <w:rPr>
          <w:rFonts w:cs="Times"/>
        </w:rPr>
        <w:t>тексты итоговых диагностических контрольных работ, диктантов и анализ их выполнения обучающимся (информация об элементах и уровнях проверяемого знания – знания, понимания, применения, систематизации);</w:t>
      </w:r>
    </w:p>
    <w:p w:rsidR="00683499" w:rsidRPr="0072249C" w:rsidRDefault="00683499" w:rsidP="0072249C">
      <w:pPr>
        <w:numPr>
          <w:ilvl w:val="0"/>
          <w:numId w:val="30"/>
        </w:numPr>
        <w:rPr>
          <w:rFonts w:cs="Times"/>
        </w:rPr>
      </w:pPr>
      <w:r w:rsidRPr="0072249C">
        <w:rPr>
          <w:rFonts w:cs="Times"/>
        </w:rPr>
        <w:t>устная оценка успешности результатов, формулировка причин неудач и рекомендаций по устранению пробелов в обученности по предметам;</w:t>
      </w:r>
    </w:p>
    <w:p w:rsidR="00683499" w:rsidRPr="0072249C" w:rsidRDefault="00683499" w:rsidP="0072249C">
      <w:pPr>
        <w:numPr>
          <w:ilvl w:val="0"/>
          <w:numId w:val="30"/>
        </w:numPr>
        <w:rPr>
          <w:rFonts w:cs="Times"/>
        </w:rPr>
      </w:pPr>
      <w:r w:rsidRPr="0072249C">
        <w:rPr>
          <w:rFonts w:cs="Times"/>
        </w:rPr>
        <w:t xml:space="preserve">портфолио;  </w:t>
      </w:r>
    </w:p>
    <w:p w:rsidR="00683499" w:rsidRPr="0072249C" w:rsidRDefault="00683499" w:rsidP="0072249C">
      <w:pPr>
        <w:numPr>
          <w:ilvl w:val="0"/>
          <w:numId w:val="30"/>
        </w:numPr>
        <w:rPr>
          <w:rFonts w:cs="Times"/>
        </w:rPr>
      </w:pPr>
      <w:r w:rsidRPr="0072249C">
        <w:rPr>
          <w:rFonts w:cs="Times"/>
        </w:rPr>
        <w:t>результаты психолого-педагогических исследований, иллюстрирующих динамику развития отдельных интеллектуальных и личностных качеств обучающегося, УУД.</w:t>
      </w:r>
    </w:p>
    <w:p w:rsidR="00683499" w:rsidRPr="0072249C" w:rsidRDefault="00683499" w:rsidP="0072249C">
      <w:pPr>
        <w:jc w:val="both"/>
        <w:rPr>
          <w:rFonts w:cs="Times"/>
          <w:b/>
          <w:i/>
        </w:rPr>
      </w:pPr>
    </w:p>
    <w:p w:rsidR="00683499" w:rsidRPr="0072249C" w:rsidRDefault="00683499" w:rsidP="0072249C">
      <w:pPr>
        <w:jc w:val="both"/>
        <w:rPr>
          <w:rFonts w:cs="Times"/>
        </w:rPr>
      </w:pPr>
      <w:r w:rsidRPr="0072249C">
        <w:rPr>
          <w:rFonts w:cs="Times"/>
          <w:b/>
          <w:i/>
        </w:rPr>
        <w:t>Критериями оценивания</w:t>
      </w:r>
      <w:r w:rsidRPr="0072249C">
        <w:rPr>
          <w:rFonts w:cs="Times"/>
        </w:rPr>
        <w:t xml:space="preserve"> являются: </w:t>
      </w:r>
    </w:p>
    <w:p w:rsidR="00683499" w:rsidRPr="0072249C" w:rsidRDefault="00683499" w:rsidP="0072249C">
      <w:pPr>
        <w:numPr>
          <w:ilvl w:val="0"/>
          <w:numId w:val="31"/>
        </w:numPr>
        <w:jc w:val="both"/>
        <w:rPr>
          <w:rFonts w:cs="Times"/>
        </w:rPr>
      </w:pPr>
      <w:r w:rsidRPr="0072249C">
        <w:rPr>
          <w:rFonts w:cs="Times"/>
        </w:rPr>
        <w:t xml:space="preserve">соответствие достигнутых предметных, метапредметных и личностных результатов обучающихся требованиям к результатам освоения образовательной программы начального общего образования ФГОС; </w:t>
      </w:r>
    </w:p>
    <w:p w:rsidR="00683499" w:rsidRPr="0072249C" w:rsidRDefault="00683499" w:rsidP="0072249C">
      <w:pPr>
        <w:numPr>
          <w:ilvl w:val="0"/>
          <w:numId w:val="31"/>
        </w:numPr>
        <w:jc w:val="both"/>
        <w:rPr>
          <w:rFonts w:cs="Times"/>
        </w:rPr>
      </w:pPr>
      <w:r w:rsidRPr="0072249C">
        <w:rPr>
          <w:rFonts w:cs="Times"/>
        </w:rPr>
        <w:t>динамика результатов предметной обученности, формирования УУД.</w:t>
      </w:r>
    </w:p>
    <w:p w:rsidR="00683499" w:rsidRPr="0072249C" w:rsidRDefault="00683499" w:rsidP="0072249C">
      <w:pPr>
        <w:tabs>
          <w:tab w:val="left" w:pos="720"/>
        </w:tabs>
        <w:ind w:left="1080"/>
        <w:jc w:val="both"/>
        <w:rPr>
          <w:rFonts w:cs="Times"/>
        </w:rPr>
      </w:pPr>
    </w:p>
    <w:p w:rsidR="00683499" w:rsidRPr="0006413C" w:rsidRDefault="00683499" w:rsidP="0006413C">
      <w:pPr>
        <w:tabs>
          <w:tab w:val="left" w:pos="0"/>
        </w:tabs>
        <w:jc w:val="both"/>
      </w:pPr>
      <w:r w:rsidRPr="0072249C">
        <w:rPr>
          <w:rFonts w:cs="Times"/>
        </w:rPr>
        <w:tab/>
        <w:t>Используемая в школе система оценки ориентирована на стимулирование обучающегося стремиться к объективному контролю, а не сокрытию своего незнания и неумения, на формирование потребности в адекватной и конструктивной самооценке.</w:t>
      </w:r>
    </w:p>
    <w:p w:rsidR="00683499" w:rsidRPr="0072249C" w:rsidRDefault="00683499" w:rsidP="0072249C">
      <w:pPr>
        <w:pStyle w:val="aa"/>
        <w:shd w:val="clear" w:color="auto" w:fill="FFFFFF"/>
        <w:autoSpaceDE w:val="0"/>
        <w:spacing w:after="0" w:line="240" w:lineRule="auto"/>
        <w:ind w:right="17"/>
        <w:jc w:val="center"/>
        <w:rPr>
          <w:rFonts w:ascii="Times New Roman" w:cs="Times New Roman"/>
          <w:b/>
          <w:bCs/>
          <w:i/>
          <w:iCs/>
          <w:color w:val="000000"/>
          <w:kern w:val="65535"/>
        </w:rPr>
      </w:pPr>
      <w:r w:rsidRPr="0072249C">
        <w:rPr>
          <w:rFonts w:ascii="Times New Roman" w:cs="Times New Roman"/>
          <w:b/>
          <w:bCs/>
          <w:i/>
          <w:iCs/>
          <w:color w:val="000000"/>
          <w:kern w:val="65535"/>
        </w:rPr>
        <w:t>Контроль и оценка результатов обучения в начальной школе</w:t>
      </w:r>
    </w:p>
    <w:p w:rsidR="00683499" w:rsidRPr="0072249C" w:rsidRDefault="00683499" w:rsidP="0072249C">
      <w:pPr>
        <w:pStyle w:val="aa"/>
        <w:shd w:val="clear" w:color="auto" w:fill="FFFFFF"/>
        <w:autoSpaceDE w:val="0"/>
        <w:spacing w:after="0" w:line="240" w:lineRule="auto"/>
        <w:ind w:right="17"/>
        <w:jc w:val="center"/>
        <w:rPr>
          <w:rFonts w:cs="Times New Roman"/>
          <w:i/>
          <w:iCs/>
        </w:rPr>
      </w:pPr>
    </w:p>
    <w:p w:rsidR="00683499" w:rsidRPr="0072249C" w:rsidRDefault="00683499" w:rsidP="0072249C">
      <w:pPr>
        <w:pStyle w:val="aa"/>
        <w:shd w:val="clear" w:color="auto" w:fill="FFFFFF"/>
        <w:spacing w:after="0" w:line="240" w:lineRule="auto"/>
        <w:ind w:right="17"/>
        <w:jc w:val="center"/>
        <w:rPr>
          <w:rFonts w:cs="Times New Roman"/>
        </w:rPr>
      </w:pPr>
      <w:r w:rsidRPr="0072249C">
        <w:rPr>
          <w:rFonts w:ascii="Times New Roman" w:cs="Times New Roman"/>
          <w:color w:val="000000"/>
          <w:kern w:val="65531"/>
        </w:rPr>
        <w:t xml:space="preserve">Контроль и оценка в начальной школе имеют несколько функций:       </w:t>
      </w:r>
    </w:p>
    <w:p w:rsidR="00683499" w:rsidRPr="0072249C" w:rsidRDefault="00683499" w:rsidP="0072249C">
      <w:pPr>
        <w:pStyle w:val="aa"/>
        <w:shd w:val="clear" w:color="auto" w:fill="FFFFFF"/>
        <w:spacing w:after="0" w:line="240" w:lineRule="auto"/>
        <w:ind w:right="17" w:firstLine="490"/>
        <w:jc w:val="both"/>
        <w:rPr>
          <w:rFonts w:cs="Times New Roman"/>
        </w:rPr>
      </w:pPr>
      <w:r w:rsidRPr="0072249C">
        <w:rPr>
          <w:rFonts w:ascii="Times New Roman" w:cs="Times New Roman"/>
          <w:b/>
          <w:bCs/>
          <w:color w:val="000000"/>
          <w:kern w:val="65530"/>
        </w:rPr>
        <w:t xml:space="preserve">Социальная функция </w:t>
      </w:r>
      <w:r w:rsidRPr="0072249C">
        <w:rPr>
          <w:rFonts w:ascii="Times New Roman" w:cs="Times New Roman"/>
          <w:color w:val="000000"/>
          <w:kern w:val="65530"/>
        </w:rPr>
        <w:t xml:space="preserve">проявляется в требованиях, предъявляемых </w:t>
      </w:r>
      <w:r w:rsidRPr="0072249C">
        <w:rPr>
          <w:rFonts w:ascii="Times New Roman" w:cs="Times New Roman"/>
          <w:color w:val="000000"/>
          <w:kern w:val="65534"/>
        </w:rPr>
        <w:t xml:space="preserve">обществом к уровню подготовки ребенка младшего школьного возраста. </w:t>
      </w:r>
      <w:r w:rsidRPr="0072249C">
        <w:rPr>
          <w:rFonts w:ascii="Times New Roman" w:cs="Times New Roman"/>
          <w:color w:val="000000"/>
          <w:kern w:val="65533"/>
        </w:rPr>
        <w:t>Образованность в данном случае используется как широкое понятие, вклю</w:t>
      </w:r>
      <w:r w:rsidRPr="0072249C">
        <w:rPr>
          <w:rFonts w:ascii="Times New Roman" w:cs="Times New Roman"/>
          <w:color w:val="000000"/>
          <w:kern w:val="65535"/>
        </w:rPr>
        <w:t>чающее в себя возрастной уровень развития, воспитания и осведомленно</w:t>
      </w:r>
      <w:r w:rsidRPr="0072249C">
        <w:rPr>
          <w:rFonts w:ascii="Times New Roman" w:cs="Times New Roman"/>
          <w:color w:val="000000"/>
          <w:kern w:val="65534"/>
        </w:rPr>
        <w:t xml:space="preserve">сти школьника, сформированное его познавательной, эмоциональной и </w:t>
      </w:r>
      <w:r w:rsidRPr="0072249C">
        <w:rPr>
          <w:rFonts w:ascii="Times New Roman" w:cs="Times New Roman"/>
          <w:color w:val="000000"/>
          <w:kern w:val="65533"/>
        </w:rPr>
        <w:t>волевой сфер личности.</w:t>
      </w:r>
    </w:p>
    <w:p w:rsidR="00683499" w:rsidRPr="0072249C" w:rsidRDefault="00683499" w:rsidP="0072249C">
      <w:pPr>
        <w:pStyle w:val="aa"/>
        <w:shd w:val="clear" w:color="auto" w:fill="FFFFFF"/>
        <w:spacing w:after="0" w:line="240" w:lineRule="auto"/>
        <w:ind w:left="19" w:right="17" w:firstLine="494"/>
        <w:jc w:val="both"/>
        <w:rPr>
          <w:rFonts w:cs="Times New Roman"/>
        </w:rPr>
      </w:pPr>
      <w:r w:rsidRPr="0072249C">
        <w:rPr>
          <w:rFonts w:ascii="Times New Roman" w:cs="Times New Roman"/>
          <w:b/>
          <w:bCs/>
          <w:color w:val="000000"/>
          <w:kern w:val="65534"/>
        </w:rPr>
        <w:t xml:space="preserve">Образовательная функция </w:t>
      </w:r>
      <w:r w:rsidRPr="0072249C">
        <w:rPr>
          <w:rFonts w:ascii="Times New Roman" w:cs="Times New Roman"/>
          <w:color w:val="000000"/>
          <w:kern w:val="65534"/>
        </w:rPr>
        <w:t>определяет результат сравнения ожидаемого эффекта обучения с действительным. Со стороны учителя осуще</w:t>
      </w:r>
      <w:r w:rsidRPr="0072249C">
        <w:rPr>
          <w:rFonts w:ascii="Times New Roman" w:cs="Times New Roman"/>
          <w:color w:val="000000"/>
          <w:kern w:val="65532"/>
        </w:rPr>
        <w:t xml:space="preserve">ствляется констатация качества усвоения учащимися учебного материала: </w:t>
      </w:r>
      <w:r w:rsidRPr="0072249C">
        <w:rPr>
          <w:rFonts w:ascii="Times New Roman" w:cs="Times New Roman"/>
          <w:color w:val="000000"/>
          <w:kern w:val="65533"/>
        </w:rPr>
        <w:t>полнота и осознанность знаний, умение применять полученные знания в нестандартных</w:t>
      </w:r>
      <w:r w:rsidRPr="0072249C">
        <w:rPr>
          <w:rFonts w:ascii="Times New Roman" w:cs="Times New Roman"/>
          <w:b/>
          <w:bCs/>
          <w:color w:val="000000"/>
          <w:kern w:val="65533"/>
        </w:rPr>
        <w:t xml:space="preserve"> </w:t>
      </w:r>
      <w:r w:rsidRPr="0072249C">
        <w:rPr>
          <w:rFonts w:ascii="Times New Roman" w:cs="Times New Roman"/>
          <w:color w:val="000000"/>
          <w:kern w:val="65533"/>
        </w:rPr>
        <w:t xml:space="preserve">ситуациях, умение выбирать наиболее </w:t>
      </w:r>
      <w:r w:rsidRPr="0072249C">
        <w:rPr>
          <w:rFonts w:ascii="Times New Roman" w:cs="Times New Roman"/>
          <w:color w:val="000000"/>
          <w:kern w:val="65533"/>
        </w:rPr>
        <w:lastRenderedPageBreak/>
        <w:t xml:space="preserve">целесообразные средства для выполнения учебной задачи. </w:t>
      </w:r>
    </w:p>
    <w:p w:rsidR="00683499" w:rsidRPr="0072249C" w:rsidRDefault="00683499" w:rsidP="0072249C">
      <w:pPr>
        <w:pStyle w:val="aa"/>
        <w:shd w:val="clear" w:color="auto" w:fill="FFFFFF"/>
        <w:spacing w:before="19" w:after="0" w:line="240" w:lineRule="auto"/>
        <w:ind w:left="38" w:right="17" w:firstLine="485"/>
        <w:jc w:val="both"/>
        <w:rPr>
          <w:rFonts w:cs="Times New Roman"/>
        </w:rPr>
      </w:pPr>
      <w:r w:rsidRPr="0072249C">
        <w:rPr>
          <w:rFonts w:ascii="Times New Roman" w:cs="Times New Roman"/>
          <w:b/>
          <w:bCs/>
          <w:color w:val="000000"/>
          <w:kern w:val="65531"/>
        </w:rPr>
        <w:t xml:space="preserve">Воспитательная функция </w:t>
      </w:r>
      <w:r w:rsidRPr="0072249C">
        <w:rPr>
          <w:rFonts w:ascii="Times New Roman" w:cs="Times New Roman"/>
          <w:color w:val="000000"/>
          <w:kern w:val="65531"/>
        </w:rPr>
        <w:t>выражается в рассмотрении формирова</w:t>
      </w:r>
      <w:r w:rsidRPr="0072249C">
        <w:rPr>
          <w:rFonts w:ascii="Times New Roman" w:cs="Times New Roman"/>
          <w:color w:val="000000"/>
          <w:kern w:val="65532"/>
        </w:rPr>
        <w:t>ния положительных мотивов учения и готовности к самоконтролю как фак</w:t>
      </w:r>
      <w:r w:rsidRPr="0072249C">
        <w:rPr>
          <w:rFonts w:ascii="Times New Roman" w:cs="Times New Roman"/>
          <w:color w:val="000000"/>
          <w:kern w:val="65534"/>
        </w:rPr>
        <w:t>тору преодоления заниженной самооценки учащихся и тревожности.</w:t>
      </w:r>
    </w:p>
    <w:p w:rsidR="00683499" w:rsidRPr="0072249C" w:rsidRDefault="00683499" w:rsidP="0072249C">
      <w:pPr>
        <w:pStyle w:val="aa"/>
        <w:shd w:val="clear" w:color="auto" w:fill="FFFFFF"/>
        <w:spacing w:line="240" w:lineRule="auto"/>
        <w:ind w:right="38" w:firstLine="490"/>
        <w:jc w:val="both"/>
        <w:rPr>
          <w:rFonts w:cs="Times New Roman"/>
        </w:rPr>
      </w:pPr>
      <w:r w:rsidRPr="0072249C">
        <w:rPr>
          <w:rFonts w:ascii="Times New Roman" w:cs="Times New Roman"/>
          <w:color w:val="000000"/>
          <w:kern w:val="65534"/>
        </w:rPr>
        <w:t xml:space="preserve">Правильно организованный контроль и оценка снимают </w:t>
      </w:r>
      <w:r w:rsidRPr="0072249C">
        <w:rPr>
          <w:rFonts w:ascii="Times New Roman" w:cs="Times New Roman"/>
          <w:b/>
          <w:bCs/>
          <w:color w:val="000000"/>
          <w:kern w:val="65534"/>
        </w:rPr>
        <w:t xml:space="preserve">у </w:t>
      </w:r>
      <w:r w:rsidRPr="0072249C">
        <w:rPr>
          <w:rFonts w:ascii="Times New Roman" w:cs="Times New Roman"/>
          <w:color w:val="000000"/>
          <w:kern w:val="65534"/>
        </w:rPr>
        <w:t xml:space="preserve">школьников страх перед контрольными работами, снижают уровень тревожности, </w:t>
      </w:r>
      <w:r w:rsidRPr="0072249C">
        <w:rPr>
          <w:rFonts w:ascii="Times New Roman" w:cs="Times New Roman"/>
          <w:color w:val="000000"/>
          <w:kern w:val="65533"/>
        </w:rPr>
        <w:t>формируют правильные целевые установки, ориентируют на самостоятельность, активность и самоконтроль.</w:t>
      </w:r>
    </w:p>
    <w:p w:rsidR="00683499" w:rsidRPr="0072249C" w:rsidRDefault="00683499" w:rsidP="0072249C">
      <w:pPr>
        <w:pStyle w:val="aa"/>
        <w:shd w:val="clear" w:color="auto" w:fill="FFFFFF"/>
        <w:spacing w:line="240" w:lineRule="auto"/>
        <w:ind w:right="38" w:firstLine="490"/>
        <w:jc w:val="both"/>
        <w:rPr>
          <w:rFonts w:cs="Times New Roman"/>
        </w:rPr>
      </w:pPr>
      <w:r w:rsidRPr="0072249C">
        <w:rPr>
          <w:rFonts w:ascii="Times New Roman" w:cs="Times New Roman"/>
          <w:b/>
          <w:bCs/>
          <w:color w:val="000000"/>
        </w:rPr>
        <w:t>Эмоциональная функция</w:t>
      </w:r>
      <w:r w:rsidRPr="0072249C">
        <w:rPr>
          <w:rFonts w:ascii="Times New Roman" w:cs="Times New Roman"/>
          <w:color w:val="000000"/>
        </w:rPr>
        <w:t xml:space="preserve"> проявляется в том, что любой вид оценки </w:t>
      </w:r>
      <w:r w:rsidRPr="0072249C">
        <w:rPr>
          <w:rFonts w:ascii="Times New Roman" w:cs="Times New Roman"/>
          <w:color w:val="000000"/>
          <w:kern w:val="65534"/>
        </w:rPr>
        <w:t xml:space="preserve">(включая и отметки) создает определенный эмоциональный фон и вызывает соответствующую эмоциональную реакцию ученика. Действительно, </w:t>
      </w:r>
      <w:r w:rsidRPr="0072249C">
        <w:rPr>
          <w:rFonts w:ascii="Times New Roman" w:cs="Times New Roman"/>
          <w:color w:val="000000"/>
          <w:kern w:val="65535"/>
        </w:rPr>
        <w:t>оценка может вдохновить, направить на преодоление трудностей, оказать поддержку: но может и огорчить, записать в разряд "отстающих", усугу</w:t>
      </w:r>
      <w:r w:rsidRPr="0072249C">
        <w:rPr>
          <w:rFonts w:ascii="Times New Roman" w:cs="Times New Roman"/>
          <w:color w:val="000000"/>
          <w:kern w:val="65533"/>
        </w:rPr>
        <w:t>бить низкую самооценку, нарушить контакт со взрослыми и сверстниками.</w:t>
      </w:r>
    </w:p>
    <w:p w:rsidR="00683499" w:rsidRPr="0072249C" w:rsidRDefault="00683499" w:rsidP="0072249C">
      <w:pPr>
        <w:pStyle w:val="aa"/>
        <w:shd w:val="clear" w:color="auto" w:fill="FFFFFF"/>
        <w:spacing w:line="240" w:lineRule="auto"/>
        <w:ind w:left="29" w:right="24" w:firstLine="480"/>
        <w:jc w:val="both"/>
        <w:rPr>
          <w:rFonts w:cs="Times New Roman"/>
        </w:rPr>
      </w:pPr>
      <w:r w:rsidRPr="0072249C">
        <w:rPr>
          <w:rFonts w:ascii="Times New Roman" w:cs="Times New Roman"/>
          <w:b/>
          <w:bCs/>
          <w:color w:val="000000"/>
          <w:kern w:val="1"/>
        </w:rPr>
        <w:t>Информационная функция</w:t>
      </w:r>
      <w:r w:rsidRPr="0072249C">
        <w:rPr>
          <w:rFonts w:ascii="Times New Roman" w:cs="Times New Roman"/>
          <w:color w:val="000000"/>
          <w:kern w:val="1"/>
        </w:rPr>
        <w:t xml:space="preserve"> является основой диагноза планирования</w:t>
      </w:r>
      <w:r w:rsidRPr="0072249C">
        <w:rPr>
          <w:rFonts w:ascii="Times New Roman" w:cs="Times New Roman"/>
          <w:color w:val="000000"/>
          <w:kern w:val="65534"/>
        </w:rPr>
        <w:t xml:space="preserve"> прогнозирования. Главная её особенность - возможность проанализ</w:t>
      </w:r>
      <w:r w:rsidRPr="0072249C">
        <w:rPr>
          <w:rFonts w:ascii="Times New Roman" w:cs="Times New Roman"/>
          <w:color w:val="000000"/>
          <w:kern w:val="65533"/>
        </w:rPr>
        <w:t>ировать причины неудачных результатов и наметить конкретные пути улучшения учебного процесса как со стороны ведущего этот процесс, так и со стороны ведомого.</w:t>
      </w:r>
    </w:p>
    <w:p w:rsidR="0006413C" w:rsidRDefault="00683499" w:rsidP="0006413C">
      <w:pPr>
        <w:pStyle w:val="aa"/>
        <w:shd w:val="clear" w:color="auto" w:fill="FFFFFF"/>
        <w:spacing w:before="5" w:after="0" w:line="240" w:lineRule="auto"/>
        <w:ind w:left="29" w:right="10" w:firstLine="480"/>
        <w:jc w:val="both"/>
        <w:rPr>
          <w:rFonts w:ascii="Times New Roman" w:cs="Times New Roman"/>
          <w:color w:val="000000"/>
          <w:kern w:val="65534"/>
        </w:rPr>
      </w:pPr>
      <w:r w:rsidRPr="0072249C">
        <w:rPr>
          <w:rFonts w:ascii="Times New Roman" w:cs="Times New Roman"/>
          <w:b/>
          <w:bCs/>
          <w:color w:val="000000"/>
          <w:kern w:val="2"/>
        </w:rPr>
        <w:t>Функция управления</w:t>
      </w:r>
      <w:r w:rsidRPr="0072249C">
        <w:rPr>
          <w:rFonts w:ascii="Times New Roman" w:cs="Times New Roman"/>
          <w:color w:val="000000"/>
          <w:kern w:val="2"/>
        </w:rPr>
        <w:t xml:space="preserve"> очень важна для развития самоконтроля </w:t>
      </w:r>
      <w:r w:rsidRPr="0072249C">
        <w:rPr>
          <w:rFonts w:ascii="Times New Roman" w:cs="Times New Roman"/>
          <w:color w:val="000000"/>
          <w:kern w:val="65534"/>
        </w:rPr>
        <w:t>школьника, его умения анализировать и правильно оценивать свою дея</w:t>
      </w:r>
      <w:r w:rsidRPr="0072249C">
        <w:rPr>
          <w:rFonts w:ascii="Times New Roman" w:cs="Times New Roman"/>
          <w:color w:val="000000"/>
        </w:rPr>
        <w:t xml:space="preserve">тельность, адекватно принимать оценку педагога. Учителю функция </w:t>
      </w:r>
      <w:r w:rsidRPr="0072249C">
        <w:rPr>
          <w:rFonts w:ascii="Times New Roman" w:cs="Times New Roman"/>
          <w:color w:val="000000"/>
          <w:kern w:val="65533"/>
        </w:rPr>
        <w:t>управления помогает выявить пробелы и недостатки в организации педаго</w:t>
      </w:r>
      <w:r w:rsidRPr="0072249C">
        <w:rPr>
          <w:rFonts w:ascii="Times New Roman" w:cs="Times New Roman"/>
          <w:color w:val="000000"/>
          <w:kern w:val="65534"/>
        </w:rPr>
        <w:t xml:space="preserve">гического процесса, ошибки в своей деятельности ("что </w:t>
      </w:r>
      <w:r w:rsidRPr="0072249C">
        <w:rPr>
          <w:rFonts w:ascii="Times New Roman" w:cs="Times New Roman"/>
          <w:i/>
          <w:iCs/>
          <w:color w:val="000000"/>
          <w:kern w:val="65534"/>
        </w:rPr>
        <w:t xml:space="preserve">я </w:t>
      </w:r>
      <w:r w:rsidRPr="0072249C">
        <w:rPr>
          <w:rFonts w:ascii="Times New Roman" w:cs="Times New Roman"/>
          <w:color w:val="000000"/>
          <w:kern w:val="65534"/>
        </w:rPr>
        <w:t>делаю не так...", "что нужно сделать, чтобы...") и осуществить корректировку учебно-</w:t>
      </w:r>
      <w:r w:rsidRPr="0072249C">
        <w:rPr>
          <w:rFonts w:ascii="Times New Roman" w:cs="Times New Roman"/>
          <w:color w:val="000000"/>
          <w:kern w:val="65533"/>
        </w:rPr>
        <w:t xml:space="preserve">воспитательного процесса. Таким образом, устанавливается обратная связь </w:t>
      </w:r>
      <w:r w:rsidRPr="0072249C">
        <w:rPr>
          <w:rFonts w:ascii="Times New Roman" w:cs="Times New Roman"/>
          <w:color w:val="000000"/>
          <w:kern w:val="65534"/>
        </w:rPr>
        <w:t>между педагогом и обучающимися.</w:t>
      </w:r>
      <w:r w:rsidR="0006413C">
        <w:rPr>
          <w:rFonts w:ascii="Times New Roman" w:cs="Times New Roman"/>
          <w:color w:val="000000"/>
          <w:kern w:val="65534"/>
        </w:rPr>
        <w:t xml:space="preserve">                                                                                                                                                   </w:t>
      </w:r>
    </w:p>
    <w:p w:rsidR="00683499" w:rsidRPr="0006413C" w:rsidRDefault="0006413C" w:rsidP="0006413C">
      <w:pPr>
        <w:pStyle w:val="aa"/>
        <w:shd w:val="clear" w:color="auto" w:fill="FFFFFF"/>
        <w:spacing w:before="5" w:after="0" w:line="240" w:lineRule="auto"/>
        <w:ind w:left="29" w:right="10" w:firstLine="480"/>
        <w:jc w:val="both"/>
        <w:rPr>
          <w:rFonts w:ascii="Times New Roman" w:cs="Times New Roman"/>
          <w:color w:val="000000"/>
          <w:kern w:val="65534"/>
        </w:rPr>
      </w:pPr>
      <w:r>
        <w:rPr>
          <w:rFonts w:ascii="Times New Roman" w:cs="Times New Roman"/>
          <w:b/>
          <w:bCs/>
          <w:color w:val="000000"/>
          <w:kern w:val="2"/>
        </w:rPr>
        <w:t xml:space="preserve">                              </w:t>
      </w:r>
      <w:r w:rsidR="00683499" w:rsidRPr="0072249C">
        <w:rPr>
          <w:rFonts w:ascii="Times New Roman" w:cs="Times New Roman"/>
          <w:b/>
          <w:bCs/>
          <w:i/>
          <w:iCs/>
          <w:color w:val="000000"/>
          <w:kern w:val="65522"/>
        </w:rPr>
        <w:t>Виды контроля результатов обучения</w:t>
      </w:r>
    </w:p>
    <w:p w:rsidR="00683499" w:rsidRPr="0072249C" w:rsidRDefault="00683499" w:rsidP="0072249C">
      <w:pPr>
        <w:pStyle w:val="aa"/>
        <w:shd w:val="clear" w:color="auto" w:fill="FFFFFF"/>
        <w:spacing w:before="5" w:after="0" w:line="240" w:lineRule="auto"/>
        <w:ind w:left="43" w:firstLine="466"/>
        <w:jc w:val="both"/>
        <w:rPr>
          <w:rFonts w:cs="Times New Roman"/>
        </w:rPr>
      </w:pPr>
      <w:r w:rsidRPr="0072249C">
        <w:rPr>
          <w:rFonts w:ascii="Times New Roman" w:cs="Times New Roman"/>
          <w:b/>
          <w:bCs/>
          <w:color w:val="000000"/>
          <w:kern w:val="65535"/>
        </w:rPr>
        <w:t>Текущий контроль</w:t>
      </w:r>
      <w:r w:rsidRPr="0072249C">
        <w:rPr>
          <w:rFonts w:ascii="Times New Roman" w:cs="Times New Roman"/>
          <w:color w:val="000000"/>
          <w:kern w:val="65535"/>
        </w:rPr>
        <w:t xml:space="preserve"> - наиболее оперативная, динамичная и гибкая </w:t>
      </w:r>
      <w:r w:rsidRPr="0072249C">
        <w:rPr>
          <w:rFonts w:ascii="Times New Roman" w:cs="Times New Roman"/>
          <w:color w:val="000000"/>
          <w:kern w:val="65534"/>
        </w:rPr>
        <w:t>проверка результатов обучения. Обычно он сопутствует процессу станов</w:t>
      </w:r>
      <w:r w:rsidRPr="0072249C">
        <w:rPr>
          <w:rFonts w:ascii="Times New Roman" w:cs="Times New Roman"/>
          <w:color w:val="000000"/>
          <w:kern w:val="65535"/>
        </w:rPr>
        <w:t xml:space="preserve">ления умения и навыка, поэтому проводится на первых этапах обучения, </w:t>
      </w:r>
      <w:r w:rsidRPr="0072249C">
        <w:rPr>
          <w:rFonts w:ascii="Times New Roman" w:cs="Times New Roman"/>
          <w:color w:val="000000"/>
          <w:kern w:val="2"/>
        </w:rPr>
        <w:t>когда еще трудно, говорить о сформированности умений и навыков, уча</w:t>
      </w:r>
      <w:r w:rsidRPr="0072249C">
        <w:rPr>
          <w:rFonts w:ascii="Times New Roman" w:cs="Times New Roman"/>
          <w:color w:val="000000"/>
          <w:kern w:val="65533"/>
        </w:rPr>
        <w:t xml:space="preserve">щихся. Его основная цель - анализ хода формирования знаний и умений учащихся. Это даёт учителю и ученику возможность своевременно отреагировать на недостатки, выявить их причины и принять необходимые меры к устранению; возвратиться </w:t>
      </w:r>
      <w:r w:rsidRPr="0072249C">
        <w:rPr>
          <w:rFonts w:ascii="Times New Roman" w:cs="Times New Roman"/>
          <w:b/>
          <w:bCs/>
          <w:color w:val="000000"/>
          <w:kern w:val="65533"/>
        </w:rPr>
        <w:t xml:space="preserve">к </w:t>
      </w:r>
      <w:r w:rsidRPr="0072249C">
        <w:rPr>
          <w:rFonts w:ascii="Times New Roman" w:cs="Times New Roman"/>
          <w:color w:val="000000"/>
          <w:kern w:val="65533"/>
        </w:rPr>
        <w:t xml:space="preserve">еще не усвоенным правилам, операциям и </w:t>
      </w:r>
      <w:r w:rsidRPr="0072249C">
        <w:rPr>
          <w:rFonts w:ascii="Times New Roman" w:cs="Times New Roman"/>
          <w:color w:val="000000"/>
          <w:kern w:val="65532"/>
        </w:rPr>
        <w:t xml:space="preserve">действиям. </w:t>
      </w:r>
    </w:p>
    <w:p w:rsidR="00683499" w:rsidRPr="0072249C" w:rsidRDefault="00683499" w:rsidP="0072249C">
      <w:pPr>
        <w:pStyle w:val="aa"/>
        <w:shd w:val="clear" w:color="auto" w:fill="FFFFFF"/>
        <w:spacing w:line="240" w:lineRule="auto"/>
        <w:ind w:left="19" w:right="34" w:firstLine="475"/>
        <w:jc w:val="both"/>
        <w:rPr>
          <w:rFonts w:cs="Times New Roman"/>
        </w:rPr>
      </w:pPr>
      <w:r w:rsidRPr="0072249C">
        <w:rPr>
          <w:rFonts w:ascii="Times New Roman" w:cs="Times New Roman"/>
          <w:b/>
          <w:bCs/>
          <w:color w:val="000000"/>
          <w:kern w:val="65533"/>
        </w:rPr>
        <w:t xml:space="preserve">Тематический контроль </w:t>
      </w:r>
      <w:r w:rsidRPr="0072249C">
        <w:rPr>
          <w:rFonts w:ascii="Times New Roman" w:cs="Times New Roman"/>
          <w:color w:val="000000"/>
          <w:kern w:val="65533"/>
        </w:rPr>
        <w:t xml:space="preserve">заключается в проверке усвоения программного материала по каждой крупной теме курса, а оценка фиксирует </w:t>
      </w:r>
      <w:r w:rsidRPr="0072249C">
        <w:rPr>
          <w:rFonts w:ascii="Times New Roman" w:cs="Times New Roman"/>
          <w:color w:val="000000"/>
          <w:kern w:val="65531"/>
        </w:rPr>
        <w:t>результат.</w:t>
      </w:r>
    </w:p>
    <w:p w:rsidR="00683499" w:rsidRPr="0072249C" w:rsidRDefault="00683499" w:rsidP="0072249C">
      <w:pPr>
        <w:pStyle w:val="aa"/>
        <w:shd w:val="clear" w:color="auto" w:fill="FFFFFF"/>
        <w:spacing w:before="5" w:after="0" w:line="240" w:lineRule="auto"/>
        <w:ind w:left="509"/>
        <w:rPr>
          <w:rFonts w:cs="Times New Roman"/>
        </w:rPr>
      </w:pPr>
      <w:r w:rsidRPr="0072249C">
        <w:rPr>
          <w:rFonts w:ascii="Times New Roman" w:cs="Times New Roman"/>
          <w:color w:val="000000"/>
          <w:kern w:val="65533"/>
        </w:rPr>
        <w:t>Специфика этого вида контроля:</w:t>
      </w:r>
    </w:p>
    <w:p w:rsidR="00683499" w:rsidRPr="0072249C" w:rsidRDefault="00683499" w:rsidP="0072249C">
      <w:pPr>
        <w:pStyle w:val="aa"/>
        <w:shd w:val="clear" w:color="auto" w:fill="FFFFFF"/>
        <w:tabs>
          <w:tab w:val="left" w:pos="528"/>
        </w:tabs>
        <w:spacing w:line="240" w:lineRule="auto"/>
        <w:ind w:left="29" w:firstLine="230"/>
        <w:rPr>
          <w:rFonts w:cs="Times New Roman"/>
        </w:rPr>
      </w:pPr>
      <w:r w:rsidRPr="0072249C">
        <w:rPr>
          <w:rFonts w:ascii="Times New Roman" w:cs="Times New Roman"/>
          <w:color w:val="000000"/>
          <w:kern w:val="65517"/>
        </w:rPr>
        <w:t>1)</w:t>
      </w:r>
      <w:r w:rsidRPr="0072249C">
        <w:rPr>
          <w:rFonts w:ascii="Times New Roman" w:cs="Times New Roman"/>
          <w:color w:val="000000"/>
        </w:rPr>
        <w:tab/>
      </w:r>
      <w:r w:rsidRPr="0072249C">
        <w:rPr>
          <w:rFonts w:ascii="Times New Roman" w:cs="Times New Roman"/>
          <w:color w:val="000000"/>
          <w:kern w:val="2"/>
        </w:rPr>
        <w:t>ученику предоставляется дополнительное время для подготовки и</w:t>
      </w:r>
      <w:r w:rsidRPr="0072249C">
        <w:rPr>
          <w:rFonts w:ascii="Times New Roman" w:cs="Times New Roman"/>
          <w:color w:val="000000"/>
          <w:kern w:val="2"/>
        </w:rPr>
        <w:br/>
      </w:r>
      <w:r w:rsidRPr="0072249C">
        <w:rPr>
          <w:rFonts w:ascii="Times New Roman" w:cs="Times New Roman"/>
          <w:color w:val="000000"/>
          <w:kern w:val="65535"/>
        </w:rPr>
        <w:t>обеспечивается возможность пересдать, доедать материал, исправить по</w:t>
      </w:r>
      <w:r w:rsidRPr="0072249C">
        <w:rPr>
          <w:rFonts w:ascii="Times New Roman" w:cs="Times New Roman"/>
          <w:color w:val="000000"/>
          <w:kern w:val="65533"/>
        </w:rPr>
        <w:t>лученную ранее отметку;</w:t>
      </w:r>
    </w:p>
    <w:p w:rsidR="00683499" w:rsidRPr="0072249C" w:rsidRDefault="00683499" w:rsidP="0072249C">
      <w:pPr>
        <w:pStyle w:val="aa"/>
        <w:numPr>
          <w:ilvl w:val="0"/>
          <w:numId w:val="16"/>
        </w:numPr>
        <w:shd w:val="clear" w:color="auto" w:fill="FFFFFF"/>
        <w:tabs>
          <w:tab w:val="left" w:pos="451"/>
        </w:tabs>
        <w:spacing w:before="10" w:after="0" w:line="240" w:lineRule="auto"/>
        <w:ind w:left="19" w:firstLine="202"/>
        <w:rPr>
          <w:rFonts w:cs="Times New Roman"/>
        </w:rPr>
      </w:pPr>
      <w:r w:rsidRPr="0072249C">
        <w:rPr>
          <w:rFonts w:ascii="Times New Roman" w:cs="Times New Roman"/>
          <w:color w:val="000000"/>
          <w:kern w:val="65533"/>
        </w:rPr>
        <w:t>при выставлении окончательной отметки учитель не ориентируется на</w:t>
      </w:r>
      <w:r w:rsidRPr="0072249C">
        <w:rPr>
          <w:rFonts w:ascii="Times New Roman" w:cs="Times New Roman"/>
          <w:color w:val="000000"/>
          <w:kern w:val="65533"/>
        </w:rPr>
        <w:br/>
      </w:r>
      <w:r w:rsidRPr="0072249C">
        <w:rPr>
          <w:rFonts w:ascii="Times New Roman" w:cs="Times New Roman"/>
          <w:color w:val="000000"/>
          <w:kern w:val="65534"/>
        </w:rPr>
        <w:t>средний балл, а учитывает лишь итоговые отметки по сдаваемой теме, ко</w:t>
      </w:r>
      <w:r w:rsidRPr="0072249C">
        <w:rPr>
          <w:rFonts w:ascii="Times New Roman" w:cs="Times New Roman"/>
          <w:color w:val="000000"/>
        </w:rPr>
        <w:t xml:space="preserve">торые "отменяют" предыдущие, более низкие, что делает контроль более </w:t>
      </w:r>
      <w:r w:rsidRPr="0072249C">
        <w:rPr>
          <w:rFonts w:ascii="Times New Roman" w:cs="Times New Roman"/>
          <w:color w:val="000000"/>
          <w:kern w:val="65532"/>
        </w:rPr>
        <w:t>объективным;</w:t>
      </w:r>
    </w:p>
    <w:p w:rsidR="00683499" w:rsidRPr="0072249C" w:rsidRDefault="00683499" w:rsidP="0072249C">
      <w:pPr>
        <w:pStyle w:val="aa"/>
        <w:numPr>
          <w:ilvl w:val="0"/>
          <w:numId w:val="16"/>
        </w:numPr>
        <w:shd w:val="clear" w:color="auto" w:fill="FFFFFF"/>
        <w:tabs>
          <w:tab w:val="left" w:pos="451"/>
        </w:tabs>
        <w:spacing w:before="5" w:after="0" w:line="240" w:lineRule="auto"/>
        <w:ind w:left="19" w:firstLine="202"/>
        <w:rPr>
          <w:rFonts w:cs="Times New Roman"/>
        </w:rPr>
      </w:pPr>
      <w:r w:rsidRPr="0072249C">
        <w:rPr>
          <w:rFonts w:ascii="Times New Roman" w:cs="Times New Roman"/>
          <w:color w:val="000000"/>
          <w:kern w:val="65534"/>
        </w:rPr>
        <w:t xml:space="preserve">возможность получения более высокой оценки своих знаний. Уточнение и углубление знаний становится мотивированным действием ученика, </w:t>
      </w:r>
      <w:r w:rsidRPr="0072249C">
        <w:rPr>
          <w:rFonts w:ascii="Times New Roman" w:cs="Times New Roman"/>
          <w:color w:val="000000"/>
          <w:kern w:val="65533"/>
        </w:rPr>
        <w:t>отражает его желание и интерес к учению.</w:t>
      </w:r>
    </w:p>
    <w:p w:rsidR="00683499" w:rsidRPr="0072249C" w:rsidRDefault="00683499" w:rsidP="0072249C">
      <w:pPr>
        <w:pStyle w:val="aa"/>
        <w:shd w:val="clear" w:color="auto" w:fill="FFFFFF"/>
        <w:spacing w:before="5" w:after="0" w:line="240" w:lineRule="auto"/>
        <w:ind w:left="34" w:firstLine="499"/>
        <w:jc w:val="both"/>
        <w:rPr>
          <w:rFonts w:cs="Times New Roman"/>
        </w:rPr>
      </w:pPr>
      <w:r w:rsidRPr="0072249C">
        <w:rPr>
          <w:rFonts w:ascii="Times New Roman" w:cs="Times New Roman"/>
          <w:b/>
          <w:bCs/>
          <w:color w:val="000000"/>
          <w:kern w:val="65534"/>
        </w:rPr>
        <w:t xml:space="preserve">Итоговый контроль </w:t>
      </w:r>
      <w:r w:rsidRPr="0072249C">
        <w:rPr>
          <w:rFonts w:ascii="Times New Roman" w:cs="Times New Roman"/>
          <w:color w:val="000000"/>
          <w:kern w:val="65534"/>
        </w:rPr>
        <w:t>проводится как оценка результатов обучения за</w:t>
      </w:r>
      <w:r w:rsidRPr="0072249C">
        <w:rPr>
          <w:rFonts w:ascii="Times New Roman" w:cs="Times New Roman"/>
          <w:b/>
          <w:bCs/>
          <w:color w:val="000000"/>
          <w:kern w:val="65534"/>
        </w:rPr>
        <w:t xml:space="preserve"> </w:t>
      </w:r>
      <w:r w:rsidRPr="0072249C">
        <w:rPr>
          <w:rFonts w:ascii="Times New Roman" w:cs="Times New Roman"/>
          <w:color w:val="000000"/>
          <w:kern w:val="65533"/>
        </w:rPr>
        <w:t>определенный, достаточно большой промежуток учебного времени - триместр</w:t>
      </w:r>
      <w:r w:rsidRPr="0072249C">
        <w:rPr>
          <w:rFonts w:ascii="Times New Roman" w:cs="Times New Roman"/>
          <w:color w:val="000000"/>
          <w:kern w:val="65534"/>
        </w:rPr>
        <w:t>, год. Таким образом, итоговые контрольные работы про</w:t>
      </w:r>
      <w:r w:rsidRPr="0072249C">
        <w:rPr>
          <w:rFonts w:ascii="Times New Roman" w:cs="Times New Roman"/>
          <w:color w:val="000000"/>
          <w:kern w:val="65533"/>
        </w:rPr>
        <w:t xml:space="preserve">водятся четыре раза в год: за </w:t>
      </w:r>
      <w:r w:rsidRPr="0072249C">
        <w:rPr>
          <w:rFonts w:ascii="Times New Roman" w:cs="Times New Roman"/>
          <w:color w:val="000000"/>
          <w:kern w:val="65533"/>
          <w:lang w:val="en-US"/>
        </w:rPr>
        <w:t>I</w:t>
      </w:r>
      <w:r w:rsidRPr="0072249C">
        <w:rPr>
          <w:rFonts w:ascii="Times New Roman" w:cs="Times New Roman"/>
          <w:color w:val="000000"/>
          <w:kern w:val="65533"/>
        </w:rPr>
        <w:t xml:space="preserve">, </w:t>
      </w:r>
      <w:r w:rsidRPr="0072249C">
        <w:rPr>
          <w:rFonts w:ascii="Times New Roman" w:cs="Times New Roman"/>
          <w:color w:val="000000"/>
          <w:kern w:val="65533"/>
          <w:lang w:val="en-US"/>
        </w:rPr>
        <w:t>II</w:t>
      </w:r>
      <w:r w:rsidRPr="0072249C">
        <w:rPr>
          <w:rFonts w:ascii="Times New Roman" w:cs="Times New Roman"/>
          <w:color w:val="000000"/>
          <w:kern w:val="65533"/>
        </w:rPr>
        <w:t xml:space="preserve">, </w:t>
      </w:r>
      <w:r w:rsidRPr="0072249C">
        <w:rPr>
          <w:rFonts w:ascii="Times New Roman" w:cs="Times New Roman"/>
          <w:color w:val="000000"/>
          <w:kern w:val="65533"/>
          <w:lang w:val="en-US"/>
        </w:rPr>
        <w:t>III</w:t>
      </w:r>
      <w:r w:rsidRPr="0072249C">
        <w:rPr>
          <w:rFonts w:ascii="Times New Roman" w:cs="Times New Roman"/>
          <w:color w:val="000000"/>
          <w:kern w:val="65533"/>
        </w:rPr>
        <w:t xml:space="preserve"> учебные триместры и в конце года. При выставлении переводных отметок (в следующий триместр, в следующий </w:t>
      </w:r>
      <w:r w:rsidRPr="0072249C">
        <w:rPr>
          <w:rFonts w:ascii="Times New Roman" w:cs="Times New Roman"/>
          <w:color w:val="000000"/>
          <w:kern w:val="65534"/>
        </w:rPr>
        <w:t>класс) отдается предпочтение более высоким.</w:t>
      </w:r>
    </w:p>
    <w:p w:rsidR="00683499" w:rsidRPr="0072249C" w:rsidRDefault="00683499" w:rsidP="0072249C">
      <w:pPr>
        <w:pStyle w:val="aa"/>
        <w:shd w:val="clear" w:color="auto" w:fill="FFFFFF"/>
        <w:spacing w:line="240" w:lineRule="auto"/>
        <w:rPr>
          <w:rFonts w:ascii="Times New Roman" w:cs="Times New Roman"/>
          <w:b/>
          <w:bCs/>
          <w:i/>
          <w:iCs/>
          <w:color w:val="000000"/>
          <w:kern w:val="65529"/>
        </w:rPr>
      </w:pPr>
    </w:p>
    <w:p w:rsidR="00683499" w:rsidRPr="0072249C" w:rsidRDefault="00683499" w:rsidP="0072249C">
      <w:pPr>
        <w:pStyle w:val="aa"/>
        <w:shd w:val="clear" w:color="auto" w:fill="FFFFFF"/>
        <w:spacing w:line="240" w:lineRule="auto"/>
        <w:jc w:val="center"/>
        <w:rPr>
          <w:rFonts w:ascii="Times New Roman" w:cs="Times New Roman"/>
        </w:rPr>
      </w:pPr>
      <w:r w:rsidRPr="0072249C">
        <w:rPr>
          <w:rFonts w:ascii="Times New Roman" w:cs="Times New Roman"/>
          <w:b/>
          <w:bCs/>
          <w:i/>
          <w:iCs/>
          <w:color w:val="000000"/>
          <w:kern w:val="65529"/>
        </w:rPr>
        <w:lastRenderedPageBreak/>
        <w:t>Методы и формы организации контроля, используемые учителями начальной школы</w:t>
      </w:r>
    </w:p>
    <w:p w:rsidR="00683499" w:rsidRPr="0072249C" w:rsidRDefault="00683499" w:rsidP="0072249C">
      <w:pPr>
        <w:pStyle w:val="aa"/>
        <w:shd w:val="clear" w:color="auto" w:fill="FFFFFF"/>
        <w:spacing w:line="240" w:lineRule="auto"/>
        <w:ind w:right="58" w:firstLine="499"/>
        <w:jc w:val="both"/>
        <w:rPr>
          <w:rFonts w:ascii="Times New Roman" w:cs="Times New Roman"/>
        </w:rPr>
      </w:pPr>
      <w:r w:rsidRPr="0072249C">
        <w:rPr>
          <w:rFonts w:ascii="Times New Roman" w:cs="Times New Roman"/>
          <w:b/>
          <w:bCs/>
          <w:color w:val="000000"/>
          <w:kern w:val="65534"/>
        </w:rPr>
        <w:t xml:space="preserve">Устный опрос </w:t>
      </w:r>
      <w:r w:rsidRPr="0072249C">
        <w:rPr>
          <w:rFonts w:ascii="Times New Roman" w:cs="Times New Roman"/>
          <w:color w:val="000000"/>
          <w:kern w:val="65534"/>
        </w:rPr>
        <w:t>требует устного изложения учеником изученного мат</w:t>
      </w:r>
      <w:r w:rsidRPr="0072249C">
        <w:rPr>
          <w:rFonts w:ascii="Times New Roman" w:cs="Times New Roman"/>
          <w:color w:val="000000"/>
          <w:kern w:val="65533"/>
        </w:rPr>
        <w:t xml:space="preserve">ериала, связного повествования о конкретном объекте окружающего мира. </w:t>
      </w:r>
      <w:r w:rsidRPr="0072249C">
        <w:rPr>
          <w:rFonts w:ascii="Times New Roman" w:cs="Times New Roman"/>
          <w:color w:val="000000"/>
        </w:rPr>
        <w:t xml:space="preserve">Нашими учителями такой опрос строится как беседа, рассказ ученика, объяснение, </w:t>
      </w:r>
      <w:r w:rsidRPr="0072249C">
        <w:rPr>
          <w:rFonts w:ascii="Times New Roman" w:cs="Times New Roman"/>
          <w:color w:val="000000"/>
          <w:kern w:val="65533"/>
        </w:rPr>
        <w:t>чтение текста, сообщение о наблюдении или опыте.</w:t>
      </w:r>
    </w:p>
    <w:p w:rsidR="00683499" w:rsidRPr="0072249C" w:rsidRDefault="00683499" w:rsidP="0072249C">
      <w:pPr>
        <w:pStyle w:val="aa"/>
        <w:shd w:val="clear" w:color="auto" w:fill="FFFFFF"/>
        <w:spacing w:before="5" w:after="0" w:line="240" w:lineRule="auto"/>
        <w:ind w:left="24" w:right="34" w:firstLine="490"/>
        <w:jc w:val="both"/>
        <w:rPr>
          <w:rFonts w:ascii="Times New Roman" w:cs="Times New Roman"/>
        </w:rPr>
      </w:pPr>
      <w:r w:rsidRPr="0072249C">
        <w:rPr>
          <w:rFonts w:ascii="Times New Roman" w:cs="Times New Roman"/>
          <w:color w:val="000000"/>
          <w:kern w:val="65534"/>
        </w:rPr>
        <w:t xml:space="preserve">Устный опрос как диалог учителя с одним учащимся или со всем </w:t>
      </w:r>
      <w:r w:rsidRPr="0072249C">
        <w:rPr>
          <w:rFonts w:ascii="Times New Roman" w:cs="Times New Roman"/>
          <w:color w:val="000000"/>
          <w:kern w:val="65535"/>
        </w:rPr>
        <w:t>классом (ответы с места) проводится в основном на первых этапах обуч</w:t>
      </w:r>
      <w:r w:rsidRPr="0072249C">
        <w:rPr>
          <w:rFonts w:ascii="Times New Roman" w:cs="Times New Roman"/>
          <w:color w:val="000000"/>
          <w:kern w:val="65534"/>
        </w:rPr>
        <w:t>ения, когда требуются систематизация и уточнение знаний школьников, проверка того, что усвоено на этом этапе обучения, что требует дополни</w:t>
      </w:r>
      <w:r w:rsidRPr="0072249C">
        <w:rPr>
          <w:rFonts w:ascii="Times New Roman" w:cs="Times New Roman"/>
          <w:color w:val="000000"/>
          <w:kern w:val="65535"/>
        </w:rPr>
        <w:t xml:space="preserve">тельного учебного времени или других способов учебной работы. Для </w:t>
      </w:r>
      <w:r w:rsidRPr="0072249C">
        <w:rPr>
          <w:rFonts w:ascii="Times New Roman" w:cs="Times New Roman"/>
          <w:color w:val="000000"/>
          <w:kern w:val="65534"/>
        </w:rPr>
        <w:t xml:space="preserve">учебного диалога очень важна продуманная система вопросов, которые проверяют не только (и не столько) способность учеников запомнить и </w:t>
      </w:r>
      <w:r w:rsidRPr="0072249C">
        <w:rPr>
          <w:rFonts w:ascii="Times New Roman" w:cs="Times New Roman"/>
          <w:color w:val="000000"/>
          <w:kern w:val="65532"/>
        </w:rPr>
        <w:t>воспроизвести информацию, но и осознанность усвоения, способность рас</w:t>
      </w:r>
      <w:r w:rsidRPr="0072249C">
        <w:rPr>
          <w:rFonts w:ascii="Times New Roman" w:cs="Times New Roman"/>
          <w:color w:val="000000"/>
          <w:kern w:val="65535"/>
        </w:rPr>
        <w:t>суждать, высказывать свое мнение, аргументировано строить ответ, ак</w:t>
      </w:r>
      <w:r w:rsidRPr="0072249C">
        <w:rPr>
          <w:rFonts w:ascii="Times New Roman" w:cs="Times New Roman"/>
          <w:color w:val="000000"/>
          <w:kern w:val="65534"/>
        </w:rPr>
        <w:t>тивно участвовать в общей беседе, умение конкретизировать общие понят</w:t>
      </w:r>
      <w:r w:rsidRPr="0072249C">
        <w:rPr>
          <w:rFonts w:ascii="Times New Roman" w:cs="Times New Roman"/>
          <w:color w:val="000000"/>
          <w:kern w:val="65530"/>
        </w:rPr>
        <w:t>ия.</w:t>
      </w:r>
    </w:p>
    <w:p w:rsidR="00683499" w:rsidRPr="0072249C" w:rsidRDefault="00683499" w:rsidP="0072249C">
      <w:pPr>
        <w:pStyle w:val="aa"/>
        <w:shd w:val="clear" w:color="auto" w:fill="FFFFFF"/>
        <w:spacing w:before="14" w:after="0" w:line="240" w:lineRule="auto"/>
        <w:ind w:left="24" w:firstLine="494"/>
        <w:jc w:val="both"/>
        <w:rPr>
          <w:rFonts w:ascii="Times New Roman" w:cs="Times New Roman"/>
        </w:rPr>
      </w:pPr>
      <w:r w:rsidRPr="0072249C">
        <w:rPr>
          <w:rFonts w:ascii="Times New Roman" w:cs="Times New Roman"/>
          <w:smallCaps/>
          <w:color w:val="000000"/>
          <w:kern w:val="65532"/>
        </w:rPr>
        <w:t xml:space="preserve">Монологическая форма устного </w:t>
      </w:r>
      <w:r w:rsidRPr="0072249C">
        <w:rPr>
          <w:rFonts w:ascii="Times New Roman" w:cs="Times New Roman"/>
          <w:color w:val="000000"/>
          <w:kern w:val="65532"/>
        </w:rPr>
        <w:t>ответа не является для начальной  школы распространенной. Это связано с тем, что предлагаемый для вос</w:t>
      </w:r>
      <w:r w:rsidRPr="0072249C">
        <w:rPr>
          <w:rFonts w:ascii="Times New Roman" w:cs="Times New Roman"/>
          <w:color w:val="000000"/>
          <w:kern w:val="65534"/>
        </w:rPr>
        <w:t xml:space="preserve">произведения учащимися материал, как правило, небольшой по объему и </w:t>
      </w:r>
      <w:r w:rsidRPr="0072249C">
        <w:rPr>
          <w:rFonts w:ascii="Times New Roman" w:cs="Times New Roman"/>
          <w:color w:val="000000"/>
          <w:kern w:val="3"/>
        </w:rPr>
        <w:t xml:space="preserve">легко запоминаем, поэтому для монологических ответов учащихся у </w:t>
      </w:r>
      <w:r w:rsidRPr="0072249C">
        <w:rPr>
          <w:rFonts w:ascii="Times New Roman" w:cs="Times New Roman"/>
          <w:color w:val="000000"/>
          <w:kern w:val="65531"/>
        </w:rPr>
        <w:t xml:space="preserve">доски мы выбираем доступные проблемные вопросы, требующие </w:t>
      </w:r>
      <w:r w:rsidRPr="0072249C">
        <w:rPr>
          <w:rFonts w:ascii="Times New Roman" w:cs="Times New Roman"/>
          <w:color w:val="000000"/>
          <w:kern w:val="65535"/>
        </w:rPr>
        <w:t>от школьника творчества, самостоятельности, сообразительности, а не по</w:t>
      </w:r>
      <w:r w:rsidRPr="0072249C">
        <w:rPr>
          <w:rFonts w:ascii="Times New Roman" w:cs="Times New Roman"/>
          <w:color w:val="000000"/>
          <w:kern w:val="65534"/>
        </w:rPr>
        <w:t xml:space="preserve">вторения выученного дома текста статьи учебника. Например, составление </w:t>
      </w:r>
      <w:r w:rsidRPr="0072249C">
        <w:rPr>
          <w:rFonts w:ascii="Times New Roman" w:cs="Times New Roman"/>
          <w:color w:val="000000"/>
          <w:kern w:val="65535"/>
        </w:rPr>
        <w:t xml:space="preserve">тематических творческих рассказов на основе использования нескольких </w:t>
      </w:r>
      <w:r w:rsidRPr="0072249C">
        <w:rPr>
          <w:rFonts w:ascii="Times New Roman" w:cs="Times New Roman"/>
          <w:color w:val="000000"/>
          <w:kern w:val="65532"/>
        </w:rPr>
        <w:t>источников и т.п.</w:t>
      </w:r>
    </w:p>
    <w:p w:rsidR="00683499" w:rsidRPr="0072249C" w:rsidRDefault="00683499" w:rsidP="0072249C">
      <w:pPr>
        <w:pStyle w:val="aa"/>
        <w:shd w:val="clear" w:color="auto" w:fill="FFFFFF"/>
        <w:spacing w:before="24" w:after="0" w:line="240" w:lineRule="auto"/>
        <w:ind w:left="24" w:right="14" w:firstLine="509"/>
        <w:jc w:val="both"/>
        <w:rPr>
          <w:rFonts w:ascii="Times New Roman" w:cs="Times New Roman"/>
        </w:rPr>
      </w:pPr>
      <w:r w:rsidRPr="0072249C">
        <w:rPr>
          <w:rFonts w:ascii="Times New Roman" w:cs="Times New Roman"/>
          <w:b/>
          <w:bCs/>
          <w:color w:val="000000"/>
          <w:kern w:val="65533"/>
        </w:rPr>
        <w:t xml:space="preserve">Письменный опрос </w:t>
      </w:r>
      <w:r w:rsidRPr="0072249C">
        <w:rPr>
          <w:rFonts w:ascii="Times New Roman" w:cs="Times New Roman"/>
          <w:color w:val="000000"/>
          <w:kern w:val="65533"/>
        </w:rPr>
        <w:t>заключается в проведении различных самостоя</w:t>
      </w:r>
      <w:r w:rsidRPr="0072249C">
        <w:rPr>
          <w:rFonts w:ascii="Times New Roman" w:cs="Times New Roman"/>
          <w:color w:val="000000"/>
          <w:kern w:val="65534"/>
        </w:rPr>
        <w:t>тельных и контрольных работ.</w:t>
      </w:r>
    </w:p>
    <w:p w:rsidR="00683499" w:rsidRPr="0072249C" w:rsidRDefault="00683499" w:rsidP="0072249C">
      <w:pPr>
        <w:pStyle w:val="aa"/>
        <w:shd w:val="clear" w:color="auto" w:fill="FFFFFF"/>
        <w:spacing w:line="240" w:lineRule="auto"/>
        <w:ind w:right="53" w:firstLine="490"/>
        <w:jc w:val="both"/>
        <w:rPr>
          <w:rFonts w:ascii="Times New Roman" w:cs="Times New Roman"/>
        </w:rPr>
      </w:pPr>
      <w:r w:rsidRPr="0072249C">
        <w:rPr>
          <w:rFonts w:ascii="Times New Roman" w:cs="Times New Roman"/>
          <w:b/>
          <w:bCs/>
          <w:i/>
          <w:iCs/>
          <w:color w:val="000000"/>
          <w:kern w:val="65535"/>
        </w:rPr>
        <w:t>Самостоятельная работа</w:t>
      </w:r>
      <w:r w:rsidRPr="0072249C">
        <w:rPr>
          <w:rFonts w:ascii="Times New Roman" w:cs="Times New Roman"/>
          <w:i/>
          <w:iCs/>
          <w:color w:val="000000"/>
          <w:kern w:val="65535"/>
        </w:rPr>
        <w:t xml:space="preserve"> </w:t>
      </w:r>
      <w:r w:rsidRPr="0072249C">
        <w:rPr>
          <w:rFonts w:ascii="Times New Roman" w:cs="Times New Roman"/>
          <w:color w:val="000000"/>
          <w:kern w:val="65535"/>
        </w:rPr>
        <w:t xml:space="preserve">- небольшая по времени (15-20 мин) </w:t>
      </w:r>
      <w:r w:rsidRPr="0072249C">
        <w:rPr>
          <w:rFonts w:ascii="Times New Roman" w:cs="Times New Roman"/>
          <w:color w:val="000000"/>
          <w:kern w:val="65534"/>
        </w:rPr>
        <w:t xml:space="preserve">письменная проверка знаний и умений школьников по небольшой (еще не </w:t>
      </w:r>
      <w:r w:rsidRPr="0072249C">
        <w:rPr>
          <w:rFonts w:ascii="Times New Roman" w:cs="Times New Roman"/>
          <w:color w:val="000000"/>
          <w:kern w:val="65533"/>
        </w:rPr>
        <w:t>пройденной до конца) теме курса. Одной из главных целей этой работы явля</w:t>
      </w:r>
      <w:r w:rsidRPr="0072249C">
        <w:rPr>
          <w:rFonts w:ascii="Times New Roman" w:cs="Times New Roman"/>
          <w:color w:val="000000"/>
          <w:kern w:val="65534"/>
        </w:rPr>
        <w:t xml:space="preserve">ется проверка усвоения школьниками способов решения учебных задач; </w:t>
      </w:r>
      <w:r w:rsidRPr="0072249C">
        <w:rPr>
          <w:rFonts w:ascii="Times New Roman" w:cs="Times New Roman"/>
          <w:color w:val="000000"/>
          <w:kern w:val="65532"/>
        </w:rPr>
        <w:t>осознание понятий; ориентировка в конкретных правилах и закономерно</w:t>
      </w:r>
      <w:r w:rsidRPr="0072249C">
        <w:rPr>
          <w:rFonts w:ascii="Times New Roman" w:cs="Times New Roman"/>
          <w:color w:val="000000"/>
          <w:kern w:val="65533"/>
        </w:rPr>
        <w:t>стях. Если самостоятельная работа проводится на начальном этапе станов</w:t>
      </w:r>
      <w:r w:rsidRPr="0072249C">
        <w:rPr>
          <w:rFonts w:ascii="Times New Roman" w:cs="Times New Roman"/>
          <w:color w:val="000000"/>
          <w:kern w:val="65534"/>
        </w:rPr>
        <w:t>ления умения и навыка, то она не оценивается отметкой. Вместо нее учи</w:t>
      </w:r>
      <w:r w:rsidRPr="0072249C">
        <w:rPr>
          <w:rFonts w:ascii="Times New Roman" w:cs="Times New Roman"/>
          <w:color w:val="000000"/>
          <w:kern w:val="65533"/>
        </w:rPr>
        <w:t xml:space="preserve">тель дает аргументированный анализ работы учащихся, который он проводит совместно с учениками. Если умение находится на стадии закрепления, </w:t>
      </w:r>
      <w:r w:rsidRPr="0072249C">
        <w:rPr>
          <w:rFonts w:ascii="Times New Roman" w:cs="Times New Roman"/>
          <w:color w:val="000000"/>
          <w:kern w:val="65534"/>
        </w:rPr>
        <w:t>автоматизации, то самостоятельная работа может оцениваться отметкой.</w:t>
      </w:r>
    </w:p>
    <w:p w:rsidR="00683499" w:rsidRPr="0072249C" w:rsidRDefault="00683499" w:rsidP="0072249C">
      <w:pPr>
        <w:pStyle w:val="aa"/>
        <w:shd w:val="clear" w:color="auto" w:fill="FFFFFF"/>
        <w:spacing w:before="10" w:after="0" w:line="240" w:lineRule="auto"/>
        <w:ind w:left="14" w:right="24" w:firstLine="480"/>
        <w:jc w:val="both"/>
        <w:rPr>
          <w:rFonts w:ascii="Times New Roman" w:cs="Times New Roman"/>
        </w:rPr>
      </w:pPr>
      <w:r w:rsidRPr="0072249C">
        <w:rPr>
          <w:rFonts w:ascii="Times New Roman" w:cs="Times New Roman"/>
          <w:color w:val="000000"/>
          <w:kern w:val="65534"/>
        </w:rPr>
        <w:t xml:space="preserve">Самостоятельная работа может проводиться фронтально, небольшими группами и индивидуально. Цель такого контроля определяется индивидуальными особенностями, темпом продвижения учащихся в усвоении знаний. Так, например, индивидуальную самостоятельную работу может </w:t>
      </w:r>
      <w:r w:rsidRPr="0072249C">
        <w:rPr>
          <w:rFonts w:ascii="Times New Roman" w:cs="Times New Roman"/>
          <w:color w:val="000000"/>
          <w:kern w:val="65533"/>
        </w:rPr>
        <w:t>получить ученик, который пропустил много учебных дней, не усвоил ка</w:t>
      </w:r>
      <w:r w:rsidRPr="0072249C">
        <w:rPr>
          <w:rFonts w:ascii="Times New Roman" w:cs="Times New Roman"/>
          <w:color w:val="000000"/>
        </w:rPr>
        <w:t xml:space="preserve">кой-то раздел программы, работающий в замедленном или ускоренном </w:t>
      </w:r>
      <w:r w:rsidRPr="0072249C">
        <w:rPr>
          <w:rFonts w:ascii="Times New Roman" w:cs="Times New Roman"/>
          <w:color w:val="000000"/>
          <w:kern w:val="65534"/>
        </w:rPr>
        <w:t>темпе. Нами используются индивидуальные самостоятельные раб</w:t>
      </w:r>
      <w:r w:rsidRPr="0072249C">
        <w:rPr>
          <w:rFonts w:ascii="Times New Roman" w:cs="Times New Roman"/>
          <w:color w:val="000000"/>
          <w:kern w:val="65532"/>
        </w:rPr>
        <w:t xml:space="preserve">оты для застенчивых, робких учеников, чувствующих дискомфорт при </w:t>
      </w:r>
      <w:r w:rsidRPr="0072249C">
        <w:rPr>
          <w:rFonts w:ascii="Times New Roman" w:cs="Times New Roman"/>
          <w:color w:val="000000"/>
          <w:kern w:val="65534"/>
        </w:rPr>
        <w:t>ответе у доски. В этом случае хорошо выполненная работа становится ос</w:t>
      </w:r>
      <w:r w:rsidRPr="0072249C">
        <w:rPr>
          <w:rFonts w:ascii="Times New Roman" w:cs="Times New Roman"/>
          <w:color w:val="000000"/>
          <w:kern w:val="65533"/>
        </w:rPr>
        <w:t>нованием для открытой поддержки школьника, воспитания уверенности в собственных силах.</w:t>
      </w:r>
    </w:p>
    <w:p w:rsidR="00683499" w:rsidRPr="0072249C" w:rsidRDefault="00683499" w:rsidP="0072249C">
      <w:pPr>
        <w:pStyle w:val="aa"/>
        <w:shd w:val="clear" w:color="auto" w:fill="FFFFFF"/>
        <w:spacing w:before="10" w:after="0" w:line="240" w:lineRule="auto"/>
        <w:ind w:left="29" w:firstLine="490"/>
        <w:jc w:val="both"/>
        <w:rPr>
          <w:rFonts w:ascii="Times New Roman" w:cs="Times New Roman"/>
        </w:rPr>
      </w:pPr>
      <w:r w:rsidRPr="0072249C">
        <w:rPr>
          <w:rFonts w:ascii="Times New Roman" w:cs="Times New Roman"/>
          <w:color w:val="000000"/>
          <w:kern w:val="65534"/>
        </w:rPr>
        <w:t xml:space="preserve">Учителя начальной школы проводят так же динамичные самостоятельные работы, </w:t>
      </w:r>
      <w:r w:rsidRPr="0072249C">
        <w:rPr>
          <w:rFonts w:ascii="Times New Roman" w:cs="Times New Roman"/>
          <w:color w:val="000000"/>
          <w:kern w:val="65532"/>
        </w:rPr>
        <w:t>рассчитанные на непродолжительное время (5-10мин). Это способ провер</w:t>
      </w:r>
      <w:r w:rsidRPr="0072249C">
        <w:rPr>
          <w:rFonts w:ascii="Times New Roman" w:cs="Times New Roman"/>
          <w:color w:val="000000"/>
          <w:kern w:val="65533"/>
        </w:rPr>
        <w:t xml:space="preserve">ки знаний и умений по отдельным существенным вопросам курса, который </w:t>
      </w:r>
      <w:r w:rsidRPr="0072249C">
        <w:rPr>
          <w:rFonts w:ascii="Times New Roman" w:cs="Times New Roman"/>
          <w:color w:val="000000"/>
          <w:kern w:val="65532"/>
        </w:rPr>
        <w:t>позволяет перманентно контролировать и корректировать ход усвоения учебного материала и правильность выбора методики обучения школьников. Для таких работ учитель использует индивидуальные карточки, обу</w:t>
      </w:r>
      <w:r w:rsidRPr="0072249C">
        <w:rPr>
          <w:rFonts w:ascii="Times New Roman" w:cs="Times New Roman"/>
          <w:color w:val="000000"/>
          <w:kern w:val="65533"/>
        </w:rPr>
        <w:t>чающие тексты, тестовые задания, таблицы.</w:t>
      </w:r>
    </w:p>
    <w:p w:rsidR="00683499" w:rsidRPr="0072249C" w:rsidRDefault="00683499" w:rsidP="0072249C">
      <w:pPr>
        <w:pStyle w:val="aa"/>
        <w:shd w:val="clear" w:color="auto" w:fill="FFFFFF"/>
        <w:spacing w:line="240" w:lineRule="auto"/>
        <w:ind w:right="82" w:firstLine="494"/>
        <w:jc w:val="both"/>
        <w:rPr>
          <w:rFonts w:ascii="Times New Roman" w:cs="Times New Roman"/>
        </w:rPr>
      </w:pPr>
      <w:r w:rsidRPr="0072249C">
        <w:rPr>
          <w:rFonts w:ascii="Times New Roman" w:cs="Times New Roman"/>
          <w:b/>
          <w:bCs/>
          <w:i/>
          <w:iCs/>
          <w:color w:val="000000"/>
          <w:kern w:val="65533"/>
        </w:rPr>
        <w:t>Контрольная работа</w:t>
      </w:r>
      <w:r w:rsidRPr="0072249C">
        <w:rPr>
          <w:rFonts w:ascii="Times New Roman" w:cs="Times New Roman"/>
          <w:i/>
          <w:iCs/>
          <w:color w:val="000000"/>
          <w:kern w:val="65533"/>
        </w:rPr>
        <w:t xml:space="preserve"> </w:t>
      </w:r>
      <w:r w:rsidRPr="0072249C">
        <w:rPr>
          <w:rFonts w:ascii="Times New Roman" w:cs="Times New Roman"/>
          <w:color w:val="000000"/>
          <w:kern w:val="65533"/>
        </w:rPr>
        <w:t>- используется при фронтальном текущем и итоговом контроле с целью проверки знаний и умений школьников по дос</w:t>
      </w:r>
      <w:r w:rsidRPr="0072249C">
        <w:rPr>
          <w:rFonts w:ascii="Times New Roman" w:cs="Times New Roman"/>
          <w:color w:val="000000"/>
          <w:kern w:val="65534"/>
        </w:rPr>
        <w:t xml:space="preserve">таточно крупной и полностью изученной теме программы. Проводятся в </w:t>
      </w:r>
      <w:r w:rsidRPr="0072249C">
        <w:rPr>
          <w:rFonts w:ascii="Times New Roman" w:cs="Times New Roman"/>
          <w:color w:val="000000"/>
        </w:rPr>
        <w:t xml:space="preserve">течение всего года и преимущественно по тем предметам, для которых важное значение имеют умения и навыки, связанные с письменным </w:t>
      </w:r>
      <w:r w:rsidRPr="0072249C">
        <w:rPr>
          <w:rFonts w:ascii="Times New Roman" w:cs="Times New Roman"/>
          <w:color w:val="000000"/>
          <w:kern w:val="65534"/>
        </w:rPr>
        <w:t xml:space="preserve">оформлением работы и графическими навыками (русский язык, математика), а также </w:t>
      </w:r>
      <w:r w:rsidRPr="0072249C">
        <w:rPr>
          <w:rFonts w:ascii="Times New Roman" w:cs="Times New Roman"/>
          <w:color w:val="000000"/>
          <w:kern w:val="65534"/>
        </w:rPr>
        <w:lastRenderedPageBreak/>
        <w:t>требующие умения излагать</w:t>
      </w:r>
      <w:r w:rsidRPr="0072249C">
        <w:rPr>
          <w:rFonts w:ascii="Times New Roman" w:cs="Times New Roman"/>
          <w:b/>
          <w:bCs/>
          <w:color w:val="000000"/>
          <w:kern w:val="65534"/>
        </w:rPr>
        <w:t xml:space="preserve"> </w:t>
      </w:r>
      <w:r w:rsidRPr="0072249C">
        <w:rPr>
          <w:rFonts w:ascii="Times New Roman" w:cs="Times New Roman"/>
          <w:color w:val="000000"/>
          <w:kern w:val="65534"/>
        </w:rPr>
        <w:t>мысли, применять правила языка и письменной речи (русский язык, окружающий мир). Контрольная работа оценивается отметкой.</w:t>
      </w:r>
    </w:p>
    <w:p w:rsidR="00683499" w:rsidRPr="0072249C" w:rsidRDefault="00683499" w:rsidP="0072249C">
      <w:pPr>
        <w:pStyle w:val="aa"/>
        <w:shd w:val="clear" w:color="auto" w:fill="FFFFFF"/>
        <w:spacing w:line="240" w:lineRule="auto"/>
        <w:ind w:left="24" w:right="43" w:firstLine="494"/>
        <w:jc w:val="both"/>
        <w:rPr>
          <w:rFonts w:ascii="Times New Roman" w:cs="Times New Roman"/>
        </w:rPr>
      </w:pPr>
      <w:r w:rsidRPr="0072249C">
        <w:rPr>
          <w:rFonts w:ascii="Times New Roman" w:cs="Times New Roman"/>
          <w:color w:val="000000"/>
          <w:kern w:val="65534"/>
        </w:rPr>
        <w:t>Содержание работ для письменного опроса может организовываться по одноуровневым или по разно уровневым, отличающимся по степени сложности, вариантам. Так, для развития самоконтроля и самооценки, уча</w:t>
      </w:r>
      <w:r w:rsidRPr="0072249C">
        <w:rPr>
          <w:rFonts w:ascii="Times New Roman" w:cs="Times New Roman"/>
          <w:color w:val="000000"/>
          <w:kern w:val="3"/>
        </w:rPr>
        <w:t xml:space="preserve">щихся подбираются самостоятельные и контрольные работы </w:t>
      </w:r>
      <w:r w:rsidRPr="0072249C">
        <w:rPr>
          <w:rFonts w:ascii="Times New Roman" w:cs="Times New Roman"/>
          <w:color w:val="000000"/>
          <w:kern w:val="65533"/>
        </w:rPr>
        <w:t xml:space="preserve">по разно уровневым вариантам. Предлагаемая детям инструкция объясняет им, что каждый сам может выбрать вариант работы любой сложности. При </w:t>
      </w:r>
      <w:r w:rsidRPr="0072249C">
        <w:rPr>
          <w:rFonts w:ascii="Times New Roman" w:cs="Times New Roman"/>
          <w:color w:val="000000"/>
        </w:rPr>
        <w:t xml:space="preserve">этом за правильное выполнение варианта А ученик получит отметку не </w:t>
      </w:r>
      <w:r w:rsidRPr="0072249C">
        <w:rPr>
          <w:rFonts w:ascii="Times New Roman" w:cs="Times New Roman"/>
          <w:color w:val="000000"/>
          <w:kern w:val="65534"/>
        </w:rPr>
        <w:t xml:space="preserve">выше "3", за вариант Б - не выше "4", а за вариант В - "5". При желании школьник может посоветоваться с учителем. </w:t>
      </w:r>
    </w:p>
    <w:p w:rsidR="00683499" w:rsidRPr="0072249C" w:rsidRDefault="00683499" w:rsidP="0072249C">
      <w:pPr>
        <w:pStyle w:val="aa"/>
        <w:shd w:val="clear" w:color="auto" w:fill="FFFFFF"/>
        <w:spacing w:line="240" w:lineRule="auto"/>
        <w:ind w:left="43" w:right="29" w:firstLine="494"/>
        <w:jc w:val="both"/>
        <w:rPr>
          <w:rFonts w:ascii="Times New Roman" w:cs="Times New Roman"/>
        </w:rPr>
      </w:pPr>
      <w:r w:rsidRPr="0072249C">
        <w:rPr>
          <w:rFonts w:ascii="Times New Roman" w:cs="Times New Roman"/>
          <w:color w:val="000000"/>
          <w:kern w:val="65534"/>
        </w:rPr>
        <w:t>К стандартизированным методикам проверки успеваемости относят</w:t>
      </w:r>
      <w:r w:rsidRPr="0072249C">
        <w:rPr>
          <w:rFonts w:ascii="Times New Roman" w:cs="Times New Roman"/>
          <w:color w:val="000000"/>
          <w:kern w:val="65535"/>
        </w:rPr>
        <w:t>ся тестовые задания. Они привлекают внимание, прежде всего тем, что дают точную количественную характеристику не только уровня достиже</w:t>
      </w:r>
      <w:r w:rsidRPr="0072249C">
        <w:rPr>
          <w:rFonts w:ascii="Times New Roman" w:cs="Times New Roman"/>
          <w:color w:val="000000"/>
          <w:kern w:val="65533"/>
        </w:rPr>
        <w:t xml:space="preserve">ний школьника по конкретному предмету, но также могут выявить уровень </w:t>
      </w:r>
      <w:r w:rsidRPr="0072249C">
        <w:rPr>
          <w:rFonts w:ascii="Times New Roman" w:cs="Times New Roman"/>
          <w:color w:val="000000"/>
          <w:kern w:val="65534"/>
        </w:rPr>
        <w:t>общего развития: умения применять знания в нестандартной ситуации, находить способ построения учебной задачи, сравнивать правильный и неправильный ответы и т.п.</w:t>
      </w:r>
    </w:p>
    <w:p w:rsidR="00683499" w:rsidRPr="0072249C" w:rsidRDefault="00683499" w:rsidP="0072249C">
      <w:pPr>
        <w:pStyle w:val="aa"/>
        <w:shd w:val="clear" w:color="auto" w:fill="FFFFFF"/>
        <w:spacing w:line="240" w:lineRule="auto"/>
        <w:ind w:left="53" w:right="14" w:firstLine="490"/>
        <w:jc w:val="both"/>
        <w:rPr>
          <w:rFonts w:ascii="Times New Roman" w:cs="Times New Roman"/>
        </w:rPr>
      </w:pPr>
      <w:r w:rsidRPr="0072249C">
        <w:rPr>
          <w:rFonts w:ascii="Times New Roman" w:cs="Times New Roman"/>
          <w:color w:val="000000"/>
          <w:kern w:val="65534"/>
        </w:rPr>
        <w:t>Стандартизированные методики позволяют достаточно точно и объ</w:t>
      </w:r>
      <w:r w:rsidRPr="0072249C">
        <w:rPr>
          <w:rFonts w:ascii="Times New Roman" w:cs="Times New Roman"/>
          <w:color w:val="000000"/>
          <w:kern w:val="65535"/>
        </w:rPr>
        <w:t xml:space="preserve">ективно при минимальной затрате времени </w:t>
      </w:r>
      <w:r w:rsidRPr="0072249C">
        <w:rPr>
          <w:rFonts w:ascii="Times New Roman" w:cs="Times New Roman"/>
        </w:rPr>
        <w:t>получить</w:t>
      </w:r>
      <w:r w:rsidRPr="0072249C">
        <w:rPr>
          <w:rFonts w:ascii="Times New Roman" w:cs="Times New Roman"/>
          <w:smallCaps/>
          <w:color w:val="000000"/>
          <w:kern w:val="65535"/>
        </w:rPr>
        <w:t xml:space="preserve"> </w:t>
      </w:r>
      <w:r w:rsidRPr="0072249C">
        <w:rPr>
          <w:rFonts w:ascii="Times New Roman" w:cs="Times New Roman"/>
          <w:color w:val="000000"/>
          <w:kern w:val="65535"/>
        </w:rPr>
        <w:t>общую картину развития класса.</w:t>
      </w:r>
    </w:p>
    <w:p w:rsidR="00683499" w:rsidRPr="0072249C" w:rsidRDefault="00683499" w:rsidP="0072249C">
      <w:pPr>
        <w:pStyle w:val="aa"/>
        <w:shd w:val="clear" w:color="auto" w:fill="FFFFFF"/>
        <w:spacing w:before="5" w:after="0" w:line="240" w:lineRule="auto"/>
        <w:ind w:left="62" w:firstLine="490"/>
        <w:jc w:val="both"/>
        <w:rPr>
          <w:rFonts w:ascii="Times New Roman" w:cs="Times New Roman"/>
        </w:rPr>
      </w:pPr>
      <w:r w:rsidRPr="0072249C">
        <w:rPr>
          <w:rFonts w:ascii="Times New Roman" w:cs="Times New Roman"/>
          <w:color w:val="000000"/>
          <w:kern w:val="65535"/>
        </w:rPr>
        <w:t xml:space="preserve">Особой формой письменного контроля являются </w:t>
      </w:r>
      <w:r w:rsidRPr="0072249C">
        <w:rPr>
          <w:rFonts w:ascii="Times New Roman" w:cs="Times New Roman"/>
          <w:i/>
          <w:iCs/>
          <w:color w:val="000000"/>
          <w:kern w:val="65535"/>
        </w:rPr>
        <w:t>графические рабо</w:t>
      </w:r>
      <w:r w:rsidRPr="0072249C">
        <w:rPr>
          <w:rFonts w:ascii="Times New Roman" w:cs="Times New Roman"/>
          <w:i/>
          <w:iCs/>
          <w:color w:val="000000"/>
          <w:kern w:val="65533"/>
        </w:rPr>
        <w:t xml:space="preserve">ты. </w:t>
      </w:r>
      <w:r w:rsidRPr="0072249C">
        <w:rPr>
          <w:rFonts w:ascii="Times New Roman" w:cs="Times New Roman"/>
          <w:color w:val="000000"/>
          <w:kern w:val="65533"/>
        </w:rPr>
        <w:t>К ним относятся рисунки, диаграммы, схемы, чертежи и др. Такие работы могут использоваться на уроках по любому предмету. Их цель - про</w:t>
      </w:r>
      <w:r w:rsidRPr="0072249C">
        <w:rPr>
          <w:rFonts w:ascii="Times New Roman" w:cs="Times New Roman"/>
          <w:color w:val="000000"/>
          <w:kern w:val="2"/>
        </w:rPr>
        <w:t xml:space="preserve">верка умения учащихся использовать знания в нестандартной ситуации, </w:t>
      </w:r>
      <w:r w:rsidRPr="0072249C">
        <w:rPr>
          <w:rFonts w:ascii="Times New Roman" w:cs="Times New Roman"/>
          <w:color w:val="000000"/>
          <w:kern w:val="65535"/>
        </w:rPr>
        <w:t>пользоваться методом моделирования, работать в пространственной пер</w:t>
      </w:r>
      <w:r w:rsidRPr="0072249C">
        <w:rPr>
          <w:rFonts w:ascii="Times New Roman" w:cs="Times New Roman"/>
          <w:color w:val="000000"/>
          <w:kern w:val="65533"/>
        </w:rPr>
        <w:t>спективе, кратко резюмировать и обобщать знания.</w:t>
      </w:r>
    </w:p>
    <w:p w:rsidR="00683499" w:rsidRPr="0072249C" w:rsidRDefault="00683499" w:rsidP="0072249C">
      <w:pPr>
        <w:pStyle w:val="aa"/>
        <w:shd w:val="clear" w:color="auto" w:fill="FFFFFF"/>
        <w:spacing w:line="240" w:lineRule="auto"/>
        <w:ind w:left="5" w:right="101" w:firstLine="480"/>
        <w:jc w:val="both"/>
        <w:rPr>
          <w:rFonts w:ascii="Times New Roman" w:cs="Times New Roman"/>
        </w:rPr>
      </w:pPr>
      <w:r w:rsidRPr="0072249C">
        <w:rPr>
          <w:rFonts w:ascii="Times New Roman" w:cs="Times New Roman"/>
          <w:color w:val="000000"/>
          <w:kern w:val="65534"/>
        </w:rPr>
        <w:t>Например, контрольными графическими работами может быть за</w:t>
      </w:r>
      <w:r w:rsidRPr="0072249C">
        <w:rPr>
          <w:rFonts w:ascii="Times New Roman" w:cs="Times New Roman"/>
          <w:color w:val="000000"/>
          <w:kern w:val="65533"/>
        </w:rPr>
        <w:t>полнение схем "звуковая модель слова", "состав предложения", "синтакси</w:t>
      </w:r>
      <w:r w:rsidRPr="0072249C">
        <w:rPr>
          <w:rFonts w:ascii="Times New Roman" w:cs="Times New Roman"/>
          <w:color w:val="000000"/>
          <w:kern w:val="65535"/>
        </w:rPr>
        <w:t>ческий разбор предложения", "животное - живой организм", "дикорасту</w:t>
      </w:r>
      <w:r w:rsidRPr="0072249C">
        <w:rPr>
          <w:rFonts w:ascii="Times New Roman" w:cs="Times New Roman"/>
          <w:color w:val="000000"/>
          <w:kern w:val="65530"/>
        </w:rPr>
        <w:t>щие и культурные растения";</w:t>
      </w:r>
      <w:r w:rsidRPr="0072249C">
        <w:rPr>
          <w:rFonts w:ascii="Times New Roman" w:cs="Times New Roman"/>
          <w:b/>
          <w:bCs/>
          <w:color w:val="000000"/>
          <w:kern w:val="65530"/>
        </w:rPr>
        <w:t xml:space="preserve"> </w:t>
      </w:r>
      <w:r w:rsidRPr="0072249C">
        <w:rPr>
          <w:rFonts w:ascii="Times New Roman" w:cs="Times New Roman"/>
          <w:color w:val="000000"/>
          <w:kern w:val="65530"/>
        </w:rPr>
        <w:t xml:space="preserve">составление диаграммы "свойства воздуха"; </w:t>
      </w:r>
      <w:r w:rsidRPr="0072249C">
        <w:rPr>
          <w:rFonts w:ascii="Times New Roman" w:cs="Times New Roman"/>
          <w:color w:val="000000"/>
          <w:kern w:val="65534"/>
        </w:rPr>
        <w:t>графические рисунки "образование родника", "реки" и др.</w:t>
      </w:r>
    </w:p>
    <w:p w:rsidR="00683499" w:rsidRPr="0072249C" w:rsidRDefault="00144B85" w:rsidP="00144B85">
      <w:pPr>
        <w:pStyle w:val="aa"/>
        <w:shd w:val="clear" w:color="auto" w:fill="FFFFFF"/>
        <w:spacing w:before="312" w:after="0" w:line="240" w:lineRule="auto"/>
        <w:ind w:right="653"/>
        <w:rPr>
          <w:rFonts w:ascii="Times New Roman" w:cs="Times New Roman"/>
          <w:i/>
          <w:iCs/>
        </w:rPr>
      </w:pPr>
      <w:r>
        <w:rPr>
          <w:rFonts w:ascii="Times New Roman" w:cs="Times New Roman"/>
          <w:b/>
          <w:bCs/>
          <w:i/>
          <w:iCs/>
          <w:color w:val="000000"/>
          <w:kern w:val="65521"/>
        </w:rPr>
        <w:t xml:space="preserve"> </w:t>
      </w:r>
      <w:r w:rsidR="00683499" w:rsidRPr="0072249C">
        <w:rPr>
          <w:rFonts w:ascii="Times New Roman" w:cs="Times New Roman"/>
          <w:b/>
          <w:bCs/>
          <w:i/>
          <w:iCs/>
          <w:color w:val="000000"/>
          <w:kern w:val="65521"/>
        </w:rPr>
        <w:t xml:space="preserve">Оценка результатов учебно-познавательной деятельности младших школьников </w:t>
      </w:r>
    </w:p>
    <w:p w:rsidR="00683499" w:rsidRPr="0072249C" w:rsidRDefault="00683499" w:rsidP="0072249C">
      <w:pPr>
        <w:pStyle w:val="aa"/>
        <w:shd w:val="clear" w:color="auto" w:fill="FFFFFF"/>
        <w:spacing w:line="240" w:lineRule="auto"/>
        <w:ind w:left="14" w:right="72" w:firstLine="523"/>
        <w:jc w:val="both"/>
        <w:rPr>
          <w:rFonts w:ascii="Times New Roman" w:cs="Times New Roman"/>
        </w:rPr>
      </w:pPr>
      <w:r w:rsidRPr="0072249C">
        <w:rPr>
          <w:rFonts w:ascii="Times New Roman" w:cs="Times New Roman"/>
          <w:color w:val="000000"/>
          <w:kern w:val="65533"/>
        </w:rPr>
        <w:t>Оценка есть определение качества достигнутых школьником результатов обучения. На современном этапе развития начальной школы, когда приоритетной целью обучения является развитие личности школьника, оп</w:t>
      </w:r>
      <w:r w:rsidRPr="0072249C">
        <w:rPr>
          <w:rFonts w:ascii="Times New Roman" w:cs="Times New Roman"/>
          <w:color w:val="000000"/>
          <w:kern w:val="65534"/>
        </w:rPr>
        <w:t>ределяются следующие параметры оценочной деятельности учителя:</w:t>
      </w:r>
    </w:p>
    <w:p w:rsidR="00683499" w:rsidRPr="0072249C" w:rsidRDefault="00683499" w:rsidP="0072249C">
      <w:pPr>
        <w:pStyle w:val="aa"/>
        <w:numPr>
          <w:ilvl w:val="0"/>
          <w:numId w:val="17"/>
        </w:numPr>
        <w:shd w:val="clear" w:color="auto" w:fill="FFFFFF"/>
        <w:tabs>
          <w:tab w:val="left" w:pos="360"/>
        </w:tabs>
        <w:spacing w:line="240" w:lineRule="auto"/>
        <w:ind w:left="38" w:firstLine="178"/>
        <w:rPr>
          <w:rFonts w:ascii="Times New Roman" w:cs="Times New Roman"/>
        </w:rPr>
      </w:pPr>
      <w:r w:rsidRPr="0072249C">
        <w:rPr>
          <w:rFonts w:ascii="Times New Roman" w:cs="Times New Roman"/>
          <w:color w:val="000000"/>
          <w:kern w:val="65533"/>
        </w:rPr>
        <w:t>качество усвоения предметных знаний – умений - навыков, их соответст</w:t>
      </w:r>
      <w:r w:rsidRPr="0072249C">
        <w:rPr>
          <w:rFonts w:ascii="Times New Roman" w:cs="Times New Roman"/>
          <w:color w:val="000000"/>
          <w:kern w:val="65534"/>
        </w:rPr>
        <w:t>вие требованиям государственного стандарта начального образования;</w:t>
      </w:r>
    </w:p>
    <w:p w:rsidR="00683499" w:rsidRPr="0072249C" w:rsidRDefault="00683499" w:rsidP="0072249C">
      <w:pPr>
        <w:pStyle w:val="aa"/>
        <w:numPr>
          <w:ilvl w:val="0"/>
          <w:numId w:val="17"/>
        </w:numPr>
        <w:shd w:val="clear" w:color="auto" w:fill="FFFFFF"/>
        <w:tabs>
          <w:tab w:val="left" w:pos="360"/>
        </w:tabs>
        <w:spacing w:line="240" w:lineRule="auto"/>
        <w:ind w:left="38" w:firstLine="178"/>
        <w:rPr>
          <w:rFonts w:ascii="Times New Roman" w:cs="Times New Roman"/>
        </w:rPr>
      </w:pPr>
      <w:r w:rsidRPr="0072249C">
        <w:rPr>
          <w:rFonts w:ascii="Times New Roman" w:cs="Times New Roman"/>
          <w:color w:val="000000"/>
          <w:kern w:val="65533"/>
        </w:rPr>
        <w:t>степень сформированности  учебной деятельности младшего школьника</w:t>
      </w:r>
      <w:r w:rsidRPr="0072249C">
        <w:rPr>
          <w:rFonts w:ascii="Times New Roman" w:cs="Times New Roman"/>
          <w:color w:val="000000"/>
          <w:kern w:val="65534"/>
        </w:rPr>
        <w:t xml:space="preserve"> (коммуникативной, читательской, трудовой, художественной);</w:t>
      </w:r>
    </w:p>
    <w:p w:rsidR="00683499" w:rsidRPr="0072249C" w:rsidRDefault="00683499" w:rsidP="0072249C">
      <w:pPr>
        <w:pStyle w:val="aa"/>
        <w:numPr>
          <w:ilvl w:val="0"/>
          <w:numId w:val="17"/>
        </w:numPr>
        <w:shd w:val="clear" w:color="auto" w:fill="FFFFFF"/>
        <w:tabs>
          <w:tab w:val="left" w:pos="360"/>
        </w:tabs>
        <w:spacing w:line="240" w:lineRule="auto"/>
        <w:ind w:left="38" w:firstLine="178"/>
        <w:rPr>
          <w:rFonts w:ascii="Times New Roman" w:cs="Times New Roman"/>
        </w:rPr>
      </w:pPr>
      <w:r w:rsidRPr="0072249C">
        <w:rPr>
          <w:rFonts w:ascii="Times New Roman" w:cs="Times New Roman"/>
          <w:color w:val="000000"/>
          <w:kern w:val="65535"/>
        </w:rPr>
        <w:t xml:space="preserve">степень развития основных качеств умственной деятельности (умения </w:t>
      </w:r>
      <w:r w:rsidRPr="0072249C">
        <w:rPr>
          <w:rFonts w:ascii="Times New Roman" w:cs="Times New Roman"/>
          <w:color w:val="000000"/>
          <w:kern w:val="65531"/>
        </w:rPr>
        <w:t>наблюдать, анализировать, сравнивать</w:t>
      </w:r>
      <w:r w:rsidRPr="0072249C">
        <w:rPr>
          <w:rFonts w:ascii="Times New Roman" w:cs="Times New Roman"/>
          <w:b/>
          <w:bCs/>
          <w:color w:val="000000"/>
          <w:kern w:val="65531"/>
        </w:rPr>
        <w:t xml:space="preserve">, </w:t>
      </w:r>
      <w:r w:rsidRPr="0072249C">
        <w:rPr>
          <w:rFonts w:ascii="Times New Roman" w:cs="Times New Roman"/>
          <w:color w:val="000000"/>
          <w:kern w:val="65531"/>
        </w:rPr>
        <w:t>классифицировать, обобщать, связ</w:t>
      </w:r>
      <w:r w:rsidRPr="0072249C">
        <w:rPr>
          <w:rFonts w:ascii="Times New Roman" w:cs="Times New Roman"/>
          <w:color w:val="000000"/>
          <w:kern w:val="65533"/>
        </w:rPr>
        <w:t>но излагать мысли, творчески решать учебную задачу и др.);</w:t>
      </w:r>
    </w:p>
    <w:p w:rsidR="00683499" w:rsidRPr="0072249C" w:rsidRDefault="00683499" w:rsidP="0072249C">
      <w:pPr>
        <w:pStyle w:val="aa"/>
        <w:numPr>
          <w:ilvl w:val="0"/>
          <w:numId w:val="17"/>
        </w:numPr>
        <w:shd w:val="clear" w:color="auto" w:fill="FFFFFF"/>
        <w:tabs>
          <w:tab w:val="left" w:pos="360"/>
        </w:tabs>
        <w:spacing w:line="240" w:lineRule="auto"/>
        <w:ind w:left="38" w:firstLine="178"/>
        <w:rPr>
          <w:rFonts w:ascii="Times New Roman" w:cs="Times New Roman"/>
        </w:rPr>
      </w:pPr>
      <w:r w:rsidRPr="0072249C">
        <w:rPr>
          <w:rFonts w:ascii="Times New Roman" w:cs="Times New Roman"/>
          <w:color w:val="000000"/>
          <w:kern w:val="65533"/>
        </w:rPr>
        <w:t xml:space="preserve">уровень развития познавательной активности, интересов и отношения к </w:t>
      </w:r>
      <w:r w:rsidRPr="0072249C">
        <w:rPr>
          <w:rFonts w:ascii="Times New Roman" w:cs="Times New Roman"/>
          <w:color w:val="000000"/>
          <w:kern w:val="65534"/>
        </w:rPr>
        <w:t>учебной деятельности; степень прилежания и старания.</w:t>
      </w:r>
    </w:p>
    <w:p w:rsidR="00683499" w:rsidRPr="0072249C" w:rsidRDefault="00683499" w:rsidP="0072249C">
      <w:pPr>
        <w:pStyle w:val="aa"/>
        <w:shd w:val="clear" w:color="auto" w:fill="FFFFFF"/>
        <w:spacing w:before="5" w:after="0" w:line="240" w:lineRule="auto"/>
        <w:ind w:left="34" w:right="34" w:firstLine="480"/>
        <w:jc w:val="both"/>
        <w:rPr>
          <w:rFonts w:ascii="Times New Roman" w:cs="Times New Roman"/>
          <w:color w:val="000000"/>
          <w:kern w:val="65531"/>
        </w:rPr>
      </w:pPr>
      <w:r w:rsidRPr="0072249C">
        <w:rPr>
          <w:rFonts w:ascii="Times New Roman" w:cs="Times New Roman"/>
          <w:color w:val="000000"/>
          <w:kern w:val="65534"/>
        </w:rPr>
        <w:t xml:space="preserve">Первый параметр оценивается отметкой за результат обучения, остальные - словесными суждениями (характеристиками ученика). Следует обратить особое внимание на необходимость усиления роли постоянных </w:t>
      </w:r>
      <w:r w:rsidRPr="0072249C">
        <w:rPr>
          <w:rFonts w:ascii="Times New Roman" w:cs="Times New Roman"/>
          <w:color w:val="000000"/>
          <w:kern w:val="65533"/>
        </w:rPr>
        <w:t xml:space="preserve">наблюдений за уровнем познавательных интересов и самостоятельностью </w:t>
      </w:r>
      <w:r w:rsidRPr="0072249C">
        <w:rPr>
          <w:rFonts w:ascii="Times New Roman" w:cs="Times New Roman"/>
          <w:color w:val="000000"/>
          <w:kern w:val="65531"/>
        </w:rPr>
        <w:t>обучающегося.</w:t>
      </w:r>
    </w:p>
    <w:p w:rsidR="00683499" w:rsidRPr="0072249C" w:rsidRDefault="00683499" w:rsidP="0072249C">
      <w:pPr>
        <w:pStyle w:val="aa"/>
        <w:shd w:val="clear" w:color="auto" w:fill="FFFFFF"/>
        <w:spacing w:before="5" w:after="0" w:line="240" w:lineRule="auto"/>
        <w:ind w:left="34" w:right="34" w:firstLine="480"/>
        <w:jc w:val="both"/>
        <w:rPr>
          <w:rFonts w:ascii="Times New Roman" w:cs="Times New Roman"/>
        </w:rPr>
      </w:pPr>
    </w:p>
    <w:p w:rsidR="00683499" w:rsidRPr="0072249C" w:rsidRDefault="00683499" w:rsidP="0072249C">
      <w:pPr>
        <w:pStyle w:val="aa"/>
        <w:shd w:val="clear" w:color="auto" w:fill="FFFFFF"/>
        <w:spacing w:before="14" w:after="0" w:line="240" w:lineRule="auto"/>
        <w:ind w:left="10"/>
        <w:jc w:val="center"/>
        <w:rPr>
          <w:rFonts w:ascii="Times New Roman" w:cs="Times New Roman"/>
        </w:rPr>
      </w:pPr>
      <w:r w:rsidRPr="0072249C">
        <w:rPr>
          <w:rFonts w:ascii="Times New Roman" w:cs="Times New Roman"/>
          <w:b/>
          <w:bCs/>
          <w:i/>
          <w:iCs/>
          <w:color w:val="000000"/>
          <w:kern w:val="65531"/>
        </w:rPr>
        <w:t>Требования к оцениванию.</w:t>
      </w:r>
    </w:p>
    <w:p w:rsidR="00683499" w:rsidRPr="0072249C" w:rsidRDefault="00683499" w:rsidP="0072249C">
      <w:pPr>
        <w:pStyle w:val="aa"/>
        <w:shd w:val="clear" w:color="auto" w:fill="FFFFFF"/>
        <w:spacing w:line="240" w:lineRule="auto"/>
        <w:ind w:left="38" w:firstLine="629"/>
        <w:jc w:val="both"/>
        <w:rPr>
          <w:rFonts w:ascii="Times New Roman" w:cs="Times New Roman"/>
        </w:rPr>
      </w:pPr>
      <w:r w:rsidRPr="0072249C">
        <w:rPr>
          <w:rFonts w:ascii="Times New Roman" w:cs="Times New Roman"/>
          <w:color w:val="000000"/>
          <w:kern w:val="65535"/>
        </w:rPr>
        <w:t>Прежде всего, необходимо учитывать психологические особенно</w:t>
      </w:r>
      <w:r w:rsidRPr="0072249C">
        <w:rPr>
          <w:rFonts w:ascii="Times New Roman" w:cs="Times New Roman"/>
          <w:color w:val="000000"/>
          <w:kern w:val="65534"/>
        </w:rPr>
        <w:t xml:space="preserve">сти ребенка </w:t>
      </w:r>
      <w:r w:rsidRPr="0072249C">
        <w:rPr>
          <w:rFonts w:ascii="Times New Roman" w:cs="Times New Roman"/>
          <w:color w:val="000000"/>
          <w:kern w:val="65534"/>
        </w:rPr>
        <w:lastRenderedPageBreak/>
        <w:t>младшего школьного возраста: неумение объективно оценить результаты своей деятельности, слабый контроль и самоконтроль, неаде</w:t>
      </w:r>
      <w:r w:rsidRPr="0072249C">
        <w:rPr>
          <w:rFonts w:ascii="Times New Roman" w:cs="Times New Roman"/>
          <w:color w:val="000000"/>
          <w:kern w:val="65533"/>
        </w:rPr>
        <w:t>ватность принятия оценки учителя и др. Любая проверка знаний должна определяться характером и объемом ранее изученного материала и уровнем общего развития учащихся.</w:t>
      </w:r>
    </w:p>
    <w:p w:rsidR="00683499" w:rsidRPr="0072249C" w:rsidRDefault="00683499" w:rsidP="0072249C">
      <w:pPr>
        <w:pStyle w:val="aa"/>
        <w:shd w:val="clear" w:color="auto" w:fill="FFFFFF"/>
        <w:spacing w:line="240" w:lineRule="auto"/>
        <w:ind w:right="91" w:firstLine="490"/>
        <w:jc w:val="both"/>
        <w:rPr>
          <w:rFonts w:ascii="Times New Roman" w:cs="Times New Roman"/>
        </w:rPr>
      </w:pPr>
      <w:r w:rsidRPr="0072249C">
        <w:rPr>
          <w:rFonts w:ascii="Times New Roman" w:cs="Times New Roman"/>
          <w:color w:val="000000"/>
          <w:kern w:val="65534"/>
        </w:rPr>
        <w:t xml:space="preserve">Не менее важно требование объективности оценки. Это проявляется, </w:t>
      </w:r>
      <w:r w:rsidRPr="0072249C">
        <w:rPr>
          <w:rFonts w:ascii="Times New Roman" w:cs="Times New Roman"/>
          <w:color w:val="000000"/>
          <w:kern w:val="1"/>
        </w:rPr>
        <w:t xml:space="preserve">прежде всего, в том, что оценивается результат деятельности ученика. </w:t>
      </w:r>
      <w:r w:rsidRPr="0072249C">
        <w:rPr>
          <w:rFonts w:ascii="Times New Roman" w:cs="Times New Roman"/>
          <w:color w:val="000000"/>
          <w:kern w:val="65534"/>
        </w:rPr>
        <w:t xml:space="preserve">Личное отношение учителя к школьнику не должно отражаться на оценке. </w:t>
      </w:r>
    </w:p>
    <w:p w:rsidR="00683499" w:rsidRPr="0072249C" w:rsidRDefault="00683499" w:rsidP="0072249C">
      <w:pPr>
        <w:pStyle w:val="aa"/>
        <w:shd w:val="clear" w:color="auto" w:fill="FFFFFF"/>
        <w:spacing w:line="240" w:lineRule="auto"/>
        <w:ind w:left="53" w:right="29" w:firstLine="490"/>
        <w:jc w:val="both"/>
        <w:rPr>
          <w:rFonts w:ascii="Times New Roman" w:cs="Times New Roman"/>
        </w:rPr>
      </w:pPr>
      <w:r w:rsidRPr="0072249C">
        <w:rPr>
          <w:rFonts w:ascii="Times New Roman" w:cs="Times New Roman"/>
          <w:color w:val="000000"/>
          <w:kern w:val="65533"/>
        </w:rPr>
        <w:t>Учителю следует помнить, что одним из основных требований к оценочной деятельности является формирование у школьников умений оцени</w:t>
      </w:r>
      <w:r w:rsidRPr="0072249C">
        <w:rPr>
          <w:rFonts w:ascii="Times New Roman" w:cs="Times New Roman"/>
          <w:color w:val="000000"/>
          <w:kern w:val="65532"/>
        </w:rPr>
        <w:t xml:space="preserve">вать свои результаты, сравнивать их с эталонными, видеть ошибки, знать </w:t>
      </w:r>
      <w:r w:rsidRPr="0072249C">
        <w:rPr>
          <w:rFonts w:ascii="Times New Roman" w:cs="Times New Roman"/>
          <w:color w:val="000000"/>
          <w:kern w:val="65534"/>
        </w:rPr>
        <w:t xml:space="preserve">требования к работам разного вида. </w:t>
      </w:r>
    </w:p>
    <w:p w:rsidR="00683499" w:rsidRPr="0072249C" w:rsidRDefault="00683499" w:rsidP="0072249C">
      <w:pPr>
        <w:pStyle w:val="aa"/>
        <w:shd w:val="clear" w:color="auto" w:fill="FFFFFF"/>
        <w:spacing w:line="240" w:lineRule="auto"/>
        <w:ind w:left="19" w:right="58" w:firstLine="480"/>
        <w:jc w:val="both"/>
        <w:rPr>
          <w:rFonts w:ascii="Times New Roman" w:cs="Times New Roman"/>
        </w:rPr>
      </w:pPr>
      <w:r w:rsidRPr="0072249C">
        <w:rPr>
          <w:rFonts w:ascii="Times New Roman" w:cs="Times New Roman"/>
          <w:color w:val="000000"/>
          <w:kern w:val="65534"/>
        </w:rPr>
        <w:t xml:space="preserve">В процессе реализации воспитательной функции создаются условия </w:t>
      </w:r>
      <w:r w:rsidRPr="0072249C">
        <w:rPr>
          <w:rFonts w:ascii="Times New Roman" w:cs="Times New Roman"/>
          <w:color w:val="000000"/>
          <w:kern w:val="65533"/>
        </w:rPr>
        <w:t>для формирования тех качеств личности, которые становятся стимулом по</w:t>
      </w:r>
      <w:r w:rsidRPr="0072249C">
        <w:rPr>
          <w:rFonts w:ascii="Times New Roman" w:cs="Times New Roman"/>
          <w:color w:val="000000"/>
          <w:kern w:val="65532"/>
        </w:rPr>
        <w:t xml:space="preserve">ложительного отношения к учению. Это касается, прежде всего, умения и </w:t>
      </w:r>
      <w:r w:rsidRPr="0072249C">
        <w:rPr>
          <w:rFonts w:ascii="Times New Roman" w:cs="Times New Roman"/>
          <w:color w:val="000000"/>
          <w:kern w:val="65534"/>
        </w:rPr>
        <w:t>желания осуществлять самоконтроль. Сюда относятся: умение сравнивать результат своей деятельности с эталоном; умение анализировать правильность (неправильность) выбора способа учебного действия, средств дости</w:t>
      </w:r>
      <w:r w:rsidRPr="0072249C">
        <w:rPr>
          <w:rFonts w:ascii="Times New Roman" w:cs="Times New Roman"/>
          <w:color w:val="000000"/>
          <w:kern w:val="65533"/>
        </w:rPr>
        <w:t>жения цели; поиск ошибок в чужой и своей работах, анализ их причин и определение путей исправления.</w:t>
      </w:r>
    </w:p>
    <w:p w:rsidR="00683499" w:rsidRPr="0072249C" w:rsidRDefault="00683499" w:rsidP="0072249C">
      <w:pPr>
        <w:pStyle w:val="aa"/>
        <w:shd w:val="clear" w:color="auto" w:fill="FFFFFF"/>
        <w:spacing w:line="240" w:lineRule="auto"/>
        <w:ind w:left="34" w:right="38" w:firstLine="480"/>
        <w:jc w:val="both"/>
        <w:rPr>
          <w:rFonts w:ascii="Times New Roman" w:cs="Times New Roman"/>
        </w:rPr>
      </w:pPr>
      <w:r w:rsidRPr="0072249C">
        <w:rPr>
          <w:rFonts w:ascii="Times New Roman" w:cs="Times New Roman"/>
          <w:color w:val="000000"/>
          <w:kern w:val="65534"/>
        </w:rPr>
        <w:t xml:space="preserve">Таким образом, система контроля и оценки становится регулятором </w:t>
      </w:r>
      <w:r w:rsidRPr="0072249C">
        <w:rPr>
          <w:rFonts w:ascii="Times New Roman" w:cs="Times New Roman"/>
          <w:color w:val="000000"/>
          <w:kern w:val="65532"/>
        </w:rPr>
        <w:t xml:space="preserve">отношений школьника и учебной среды. Ученик превращается в равноправного участника процесса обучения. Он не только готов, он стремится к </w:t>
      </w:r>
      <w:r w:rsidRPr="0072249C">
        <w:rPr>
          <w:rFonts w:ascii="Times New Roman" w:cs="Times New Roman"/>
          <w:color w:val="000000"/>
          <w:kern w:val="65533"/>
        </w:rPr>
        <w:t xml:space="preserve">проверке своих знаний, к установлению того, чего он достиг, а что ему еще </w:t>
      </w:r>
      <w:r w:rsidRPr="0072249C">
        <w:rPr>
          <w:rFonts w:ascii="Times New Roman" w:cs="Times New Roman"/>
          <w:color w:val="000000"/>
          <w:kern w:val="65534"/>
        </w:rPr>
        <w:t>предстоит преодолеть.</w:t>
      </w:r>
    </w:p>
    <w:p w:rsidR="00683499" w:rsidRPr="0072249C" w:rsidRDefault="00683499" w:rsidP="0072249C">
      <w:pPr>
        <w:pStyle w:val="aa"/>
        <w:shd w:val="clear" w:color="auto" w:fill="FFFFFF"/>
        <w:spacing w:before="5" w:after="0" w:line="240" w:lineRule="auto"/>
        <w:ind w:left="48" w:right="38" w:firstLine="480"/>
        <w:jc w:val="both"/>
        <w:rPr>
          <w:rFonts w:ascii="Times New Roman" w:cs="Times New Roman"/>
        </w:rPr>
      </w:pPr>
      <w:r w:rsidRPr="0072249C">
        <w:rPr>
          <w:rFonts w:ascii="Times New Roman" w:cs="Times New Roman"/>
          <w:color w:val="000000"/>
          <w:kern w:val="65534"/>
        </w:rPr>
        <w:t>Учитель применяет для оценивания цифровой балл (отметку) и оце</w:t>
      </w:r>
      <w:r w:rsidRPr="0072249C">
        <w:rPr>
          <w:rFonts w:ascii="Times New Roman" w:cs="Times New Roman"/>
          <w:color w:val="000000"/>
          <w:kern w:val="65533"/>
        </w:rPr>
        <w:t>ночное суждение.</w:t>
      </w:r>
    </w:p>
    <w:p w:rsidR="00683499" w:rsidRPr="0072249C" w:rsidRDefault="00683499" w:rsidP="0072249C">
      <w:pPr>
        <w:pStyle w:val="1"/>
        <w:keepLines w:val="0"/>
        <w:widowControl w:val="0"/>
        <w:numPr>
          <w:ilvl w:val="0"/>
          <w:numId w:val="15"/>
        </w:numPr>
        <w:tabs>
          <w:tab w:val="left" w:pos="709"/>
        </w:tabs>
        <w:suppressAutoHyphens/>
        <w:spacing w:before="240" w:after="60"/>
        <w:jc w:val="center"/>
        <w:rPr>
          <w:rFonts w:ascii="Times New Roman" w:hAnsi="Times New Roman"/>
          <w:sz w:val="24"/>
          <w:szCs w:val="24"/>
        </w:rPr>
      </w:pPr>
      <w:r w:rsidRPr="0072249C">
        <w:rPr>
          <w:rFonts w:ascii="Times New Roman" w:hAnsi="Times New Roman"/>
          <w:i/>
          <w:iCs/>
          <w:color w:val="000000"/>
          <w:sz w:val="24"/>
          <w:szCs w:val="24"/>
        </w:rPr>
        <w:t>Характеристика цифровой отметки и словесной оценки</w:t>
      </w:r>
    </w:p>
    <w:p w:rsidR="00683499" w:rsidRPr="0072249C" w:rsidRDefault="00683499" w:rsidP="0072249C">
      <w:pPr>
        <w:pStyle w:val="aa"/>
        <w:shd w:val="clear" w:color="auto" w:fill="FFFFFF"/>
        <w:tabs>
          <w:tab w:val="left" w:pos="5208"/>
        </w:tabs>
        <w:spacing w:line="240" w:lineRule="auto"/>
        <w:ind w:left="43" w:right="19" w:firstLine="490"/>
        <w:jc w:val="both"/>
        <w:rPr>
          <w:rFonts w:ascii="Times New Roman" w:cs="Times New Roman"/>
        </w:rPr>
      </w:pPr>
      <w:r w:rsidRPr="0072249C">
        <w:rPr>
          <w:rFonts w:ascii="Times New Roman" w:cs="Times New Roman"/>
          <w:color w:val="000000"/>
          <w:kern w:val="65530"/>
        </w:rPr>
        <w:t>Оценивание на основе анализа текущих и итоговых отметок остается пока наиболее продуктивной формой. Не</w:t>
      </w:r>
      <w:r w:rsidRPr="0072249C">
        <w:rPr>
          <w:rFonts w:ascii="Times New Roman" w:cs="Times New Roman"/>
          <w:color w:val="000000"/>
          <w:kern w:val="65533"/>
        </w:rPr>
        <w:t xml:space="preserve"> следует допускать тенденции формального "накопления" отметок, ориентировку на "среднюю" отметку, выведенную путем арифметических </w:t>
      </w:r>
      <w:r w:rsidRPr="0072249C">
        <w:rPr>
          <w:rFonts w:ascii="Times New Roman" w:cs="Times New Roman"/>
          <w:color w:val="000000"/>
        </w:rPr>
        <w:t>подсчетов. Итоговая отметка не может быть простым среднеарифметиче</w:t>
      </w:r>
      <w:r w:rsidRPr="0072249C">
        <w:rPr>
          <w:rFonts w:ascii="Times New Roman" w:cs="Times New Roman"/>
          <w:color w:val="000000"/>
          <w:kern w:val="65535"/>
        </w:rPr>
        <w:t>ским данным по текущей проверке. Она выставляется с учетом фактиче</w:t>
      </w:r>
      <w:r w:rsidRPr="0072249C">
        <w:rPr>
          <w:rFonts w:ascii="Times New Roman" w:cs="Times New Roman"/>
          <w:color w:val="000000"/>
          <w:kern w:val="65534"/>
        </w:rPr>
        <w:t>ского уровня подготовки, достигнутого учеником к концу определенного периода. При этом ученик получает право исправить плохую отметку, получить более высокие баллы и повысить свою успеваемость.</w:t>
      </w:r>
      <w:r w:rsidRPr="0072249C">
        <w:rPr>
          <w:rFonts w:ascii="Times New Roman" w:cs="Times New Roman"/>
          <w:color w:val="000000"/>
          <w:kern w:val="65533"/>
        </w:rPr>
        <w:t xml:space="preserve"> Необходимо совершенство</w:t>
      </w:r>
      <w:r w:rsidRPr="0072249C">
        <w:rPr>
          <w:rFonts w:ascii="Times New Roman" w:cs="Times New Roman"/>
          <w:color w:val="000000"/>
          <w:kern w:val="65534"/>
        </w:rPr>
        <w:t>вать, прежде всего, методику текущего контроля, усиливать значение вос</w:t>
      </w:r>
      <w:r w:rsidRPr="0072249C">
        <w:rPr>
          <w:rFonts w:ascii="Times New Roman" w:cs="Times New Roman"/>
          <w:color w:val="000000"/>
          <w:kern w:val="65530"/>
        </w:rPr>
        <w:t>питательной функции.</w:t>
      </w:r>
    </w:p>
    <w:p w:rsidR="00683499" w:rsidRPr="0072249C" w:rsidRDefault="00683499" w:rsidP="0072249C">
      <w:pPr>
        <w:pStyle w:val="aa"/>
        <w:shd w:val="clear" w:color="auto" w:fill="FFFFFF"/>
        <w:spacing w:line="240" w:lineRule="auto"/>
        <w:ind w:left="10" w:right="19" w:firstLine="494"/>
        <w:jc w:val="both"/>
        <w:rPr>
          <w:rFonts w:ascii="Times New Roman" w:cs="Times New Roman"/>
        </w:rPr>
      </w:pPr>
      <w:r w:rsidRPr="0072249C">
        <w:rPr>
          <w:rFonts w:ascii="Times New Roman" w:cs="Times New Roman"/>
          <w:color w:val="000000"/>
          <w:kern w:val="65533"/>
        </w:rPr>
        <w:t>Еще одной важной проблемой деятельности оценивания</w:t>
      </w:r>
      <w:r w:rsidRPr="0072249C">
        <w:rPr>
          <w:rFonts w:ascii="Times New Roman" w:cs="Times New Roman"/>
          <w:b/>
          <w:bCs/>
          <w:color w:val="000000"/>
          <w:kern w:val="65533"/>
        </w:rPr>
        <w:t xml:space="preserve"> </w:t>
      </w:r>
      <w:r w:rsidRPr="0072249C">
        <w:rPr>
          <w:rFonts w:ascii="Times New Roman" w:cs="Times New Roman"/>
          <w:color w:val="000000"/>
          <w:kern w:val="65533"/>
        </w:rPr>
        <w:t xml:space="preserve">являются </w:t>
      </w:r>
      <w:r w:rsidRPr="0072249C">
        <w:rPr>
          <w:rFonts w:ascii="Times New Roman" w:cs="Times New Roman"/>
          <w:color w:val="000000"/>
          <w:kern w:val="65534"/>
        </w:rPr>
        <w:t xml:space="preserve">разные подходы к использованию отметки в первом классе. Необходимо </w:t>
      </w:r>
      <w:r w:rsidRPr="0072249C">
        <w:rPr>
          <w:rFonts w:ascii="Times New Roman" w:cs="Times New Roman"/>
          <w:color w:val="000000"/>
          <w:kern w:val="65533"/>
        </w:rPr>
        <w:t>отказаться от выставления отметок учащимся первого класса в течение все</w:t>
      </w:r>
      <w:r w:rsidRPr="0072249C">
        <w:rPr>
          <w:rFonts w:ascii="Times New Roman" w:cs="Times New Roman"/>
          <w:color w:val="000000"/>
          <w:kern w:val="65534"/>
        </w:rPr>
        <w:t>го первого года. Отметка как цифровое оформление оценки вводится учителем только тогда, когда школьники знают основные характеристики разных отметок (в каком случае ставится "5", в каких случаях отметка снижа</w:t>
      </w:r>
      <w:r w:rsidRPr="0072249C">
        <w:rPr>
          <w:rFonts w:ascii="Times New Roman" w:cs="Times New Roman"/>
          <w:color w:val="000000"/>
          <w:kern w:val="65535"/>
        </w:rPr>
        <w:t>ется). До введения отметок не рекомендуется применять никакие другие</w:t>
      </w:r>
      <w:r w:rsidRPr="0072249C">
        <w:rPr>
          <w:rFonts w:ascii="Times New Roman" w:cs="Times New Roman"/>
          <w:b/>
          <w:bCs/>
          <w:color w:val="000000"/>
          <w:kern w:val="65535"/>
        </w:rPr>
        <w:t xml:space="preserve"> </w:t>
      </w:r>
      <w:r w:rsidRPr="0072249C">
        <w:rPr>
          <w:rFonts w:ascii="Times New Roman" w:cs="Times New Roman"/>
          <w:color w:val="000000"/>
          <w:kern w:val="65534"/>
        </w:rPr>
        <w:t>знаки оценивания - звездочки, цветочки, разноцветные полоски и пр. Учи</w:t>
      </w:r>
      <w:r w:rsidRPr="0072249C">
        <w:rPr>
          <w:rFonts w:ascii="Times New Roman" w:cs="Times New Roman"/>
          <w:color w:val="000000"/>
          <w:kern w:val="1"/>
        </w:rPr>
        <w:t xml:space="preserve">тель должен знать, что в данном случае функции отметки берет на себя </w:t>
      </w:r>
      <w:r w:rsidRPr="0072249C">
        <w:rPr>
          <w:rFonts w:ascii="Times New Roman" w:cs="Times New Roman"/>
          <w:color w:val="000000"/>
          <w:kern w:val="65535"/>
        </w:rPr>
        <w:t xml:space="preserve">этот предметный знак и отношение ребенка к нему идентично отношению </w:t>
      </w:r>
      <w:r w:rsidRPr="0072249C">
        <w:rPr>
          <w:rFonts w:ascii="Times New Roman" w:cs="Times New Roman"/>
          <w:color w:val="000000"/>
          <w:kern w:val="65533"/>
        </w:rPr>
        <w:t>к цифровой оценке.</w:t>
      </w:r>
    </w:p>
    <w:p w:rsidR="00683499" w:rsidRPr="0072249C" w:rsidRDefault="00683499" w:rsidP="0072249C">
      <w:pPr>
        <w:pStyle w:val="aa"/>
        <w:shd w:val="clear" w:color="auto" w:fill="FFFFFF"/>
        <w:spacing w:before="19" w:after="0" w:line="240" w:lineRule="auto"/>
        <w:ind w:left="38" w:firstLine="490"/>
        <w:jc w:val="both"/>
        <w:rPr>
          <w:rFonts w:ascii="Times New Roman" w:cs="Times New Roman"/>
        </w:rPr>
      </w:pPr>
      <w:r w:rsidRPr="0072249C">
        <w:rPr>
          <w:rFonts w:ascii="Times New Roman" w:cs="Times New Roman"/>
          <w:color w:val="000000"/>
          <w:kern w:val="65534"/>
        </w:rPr>
        <w:t>С учетом современных требований к оценочной деятельности в начальной школе вводится четырехбалльная система цифровых оценок (от</w:t>
      </w:r>
      <w:r w:rsidRPr="0072249C">
        <w:rPr>
          <w:rFonts w:ascii="Times New Roman" w:cs="Times New Roman"/>
          <w:color w:val="000000"/>
          <w:kern w:val="2"/>
        </w:rPr>
        <w:t>меток). Отменяется оценка "очень плохо" (отметка 1). Это связано с тем,</w:t>
      </w:r>
      <w:r w:rsidRPr="0072249C">
        <w:rPr>
          <w:rFonts w:ascii="Times New Roman" w:cs="Times New Roman"/>
        </w:rPr>
        <w:t xml:space="preserve"> </w:t>
      </w:r>
      <w:r w:rsidRPr="0072249C">
        <w:rPr>
          <w:rFonts w:ascii="Times New Roman" w:cs="Times New Roman"/>
          <w:color w:val="000000"/>
          <w:kern w:val="65532"/>
        </w:rPr>
        <w:t xml:space="preserve">что единица как отметка в начальной школе практически не используется и </w:t>
      </w:r>
      <w:r w:rsidRPr="0072249C">
        <w:rPr>
          <w:rFonts w:ascii="Times New Roman" w:cs="Times New Roman"/>
          <w:color w:val="000000"/>
          <w:kern w:val="4"/>
        </w:rPr>
        <w:t>оценка "очень плохо"  может быть приравнена к оценке  "плохо". От</w:t>
      </w:r>
      <w:r w:rsidRPr="0072249C">
        <w:rPr>
          <w:rFonts w:ascii="Times New Roman" w:cs="Times New Roman"/>
          <w:color w:val="000000"/>
          <w:kern w:val="65533"/>
        </w:rPr>
        <w:t>меняется оценка "посредственно" и вводится оценка "удовлетворительно".</w:t>
      </w:r>
      <w:r w:rsidRPr="0072249C">
        <w:rPr>
          <w:rFonts w:ascii="Times New Roman" w:cs="Times New Roman"/>
          <w:b/>
          <w:bCs/>
          <w:color w:val="000000"/>
          <w:kern w:val="65533"/>
        </w:rPr>
        <w:t xml:space="preserve"> </w:t>
      </w:r>
    </w:p>
    <w:p w:rsidR="00683499" w:rsidRPr="0072249C" w:rsidRDefault="00683499" w:rsidP="0072249C">
      <w:pPr>
        <w:pStyle w:val="aa"/>
        <w:shd w:val="clear" w:color="auto" w:fill="FFFFFF"/>
        <w:spacing w:before="19" w:after="0" w:line="240" w:lineRule="auto"/>
        <w:ind w:left="38" w:firstLine="490"/>
        <w:jc w:val="both"/>
        <w:rPr>
          <w:rFonts w:ascii="Times New Roman" w:cs="Times New Roman"/>
        </w:rPr>
      </w:pPr>
    </w:p>
    <w:p w:rsidR="00683499" w:rsidRPr="0072249C" w:rsidRDefault="00683499" w:rsidP="0072249C">
      <w:pPr>
        <w:pStyle w:val="aa"/>
        <w:shd w:val="clear" w:color="auto" w:fill="FFFFFF"/>
        <w:spacing w:before="19" w:after="0" w:line="240" w:lineRule="auto"/>
        <w:ind w:left="38" w:firstLine="490"/>
        <w:jc w:val="center"/>
        <w:rPr>
          <w:rFonts w:ascii="Times New Roman" w:cs="Times New Roman"/>
        </w:rPr>
      </w:pPr>
      <w:r w:rsidRPr="0072249C">
        <w:rPr>
          <w:rFonts w:ascii="Times New Roman" w:cs="Times New Roman"/>
          <w:b/>
          <w:bCs/>
          <w:i/>
          <w:iCs/>
          <w:color w:val="000000"/>
          <w:kern w:val="65535"/>
        </w:rPr>
        <w:t>Характеристика цифровой оценки (отметки)</w:t>
      </w:r>
    </w:p>
    <w:p w:rsidR="00683499" w:rsidRPr="0072249C" w:rsidRDefault="00683499" w:rsidP="0072249C">
      <w:pPr>
        <w:pStyle w:val="aa"/>
        <w:shd w:val="clear" w:color="auto" w:fill="FFFFFF"/>
        <w:spacing w:before="19" w:after="0" w:line="240" w:lineRule="auto"/>
        <w:ind w:left="38" w:firstLine="490"/>
        <w:jc w:val="center"/>
        <w:rPr>
          <w:rFonts w:ascii="Times New Roman" w:cs="Times New Roman"/>
        </w:rPr>
      </w:pPr>
    </w:p>
    <w:p w:rsidR="00683499" w:rsidRPr="0072249C" w:rsidRDefault="00683499" w:rsidP="0072249C">
      <w:pPr>
        <w:pStyle w:val="aa"/>
        <w:shd w:val="clear" w:color="auto" w:fill="FFFFFF"/>
        <w:spacing w:line="240" w:lineRule="auto"/>
        <w:ind w:right="77" w:firstLine="490"/>
        <w:jc w:val="both"/>
        <w:rPr>
          <w:rFonts w:ascii="Times New Roman" w:cs="Times New Roman"/>
        </w:rPr>
      </w:pPr>
      <w:r w:rsidRPr="0072249C">
        <w:rPr>
          <w:rFonts w:ascii="Times New Roman" w:cs="Times New Roman"/>
          <w:b/>
          <w:bCs/>
          <w:color w:val="000000"/>
          <w:kern w:val="65533"/>
        </w:rPr>
        <w:t>"5" ("отлично")</w:t>
      </w:r>
      <w:r w:rsidRPr="0072249C">
        <w:rPr>
          <w:rFonts w:ascii="Times New Roman" w:cs="Times New Roman"/>
          <w:color w:val="000000"/>
          <w:kern w:val="65533"/>
        </w:rPr>
        <w:t xml:space="preserve"> - уровень выполнения требований значительно выше </w:t>
      </w:r>
      <w:r w:rsidRPr="0072249C">
        <w:rPr>
          <w:rFonts w:ascii="Times New Roman" w:cs="Times New Roman"/>
          <w:b/>
          <w:bCs/>
          <w:color w:val="000000"/>
          <w:kern w:val="65531"/>
        </w:rPr>
        <w:t xml:space="preserve">удовлетворительного: </w:t>
      </w:r>
      <w:r w:rsidRPr="0072249C">
        <w:rPr>
          <w:rFonts w:ascii="Times New Roman" w:cs="Times New Roman"/>
          <w:color w:val="000000"/>
          <w:kern w:val="65531"/>
        </w:rPr>
        <w:t>отсутствие ошибок как по текущему, так и по пре</w:t>
      </w:r>
      <w:r w:rsidRPr="0072249C">
        <w:rPr>
          <w:rFonts w:ascii="Times New Roman" w:cs="Times New Roman"/>
          <w:color w:val="000000"/>
          <w:kern w:val="65533"/>
        </w:rPr>
        <w:t xml:space="preserve">дыдущему учебному материалу; не более одного недочета (два недочета </w:t>
      </w:r>
      <w:r w:rsidRPr="0072249C">
        <w:rPr>
          <w:rFonts w:ascii="Times New Roman" w:cs="Times New Roman"/>
          <w:color w:val="000000"/>
          <w:kern w:val="65534"/>
        </w:rPr>
        <w:t>приравниваются к одной ошибке); логичность и</w:t>
      </w:r>
      <w:r w:rsidRPr="0072249C">
        <w:rPr>
          <w:rFonts w:ascii="Times New Roman" w:cs="Times New Roman"/>
          <w:b/>
          <w:bCs/>
          <w:color w:val="000000"/>
          <w:kern w:val="65534"/>
        </w:rPr>
        <w:t xml:space="preserve"> </w:t>
      </w:r>
      <w:r w:rsidRPr="0072249C">
        <w:rPr>
          <w:rFonts w:ascii="Times New Roman" w:cs="Times New Roman"/>
          <w:color w:val="000000"/>
          <w:kern w:val="65534"/>
        </w:rPr>
        <w:t>полнота изложения.</w:t>
      </w:r>
    </w:p>
    <w:p w:rsidR="00683499" w:rsidRPr="0072249C" w:rsidRDefault="00683499" w:rsidP="0072249C">
      <w:pPr>
        <w:pStyle w:val="aa"/>
        <w:shd w:val="clear" w:color="auto" w:fill="FFFFFF"/>
        <w:spacing w:line="240" w:lineRule="auto"/>
        <w:ind w:left="5" w:right="43" w:firstLine="490"/>
        <w:jc w:val="both"/>
        <w:rPr>
          <w:rFonts w:ascii="Times New Roman" w:cs="Times New Roman"/>
        </w:rPr>
      </w:pPr>
      <w:r w:rsidRPr="0072249C">
        <w:rPr>
          <w:rFonts w:ascii="Times New Roman" w:cs="Times New Roman"/>
          <w:b/>
          <w:bCs/>
          <w:color w:val="000000"/>
          <w:kern w:val="65533"/>
        </w:rPr>
        <w:t>"4" ("хорошо")</w:t>
      </w:r>
      <w:r w:rsidRPr="0072249C">
        <w:rPr>
          <w:rFonts w:ascii="Times New Roman" w:cs="Times New Roman"/>
          <w:color w:val="000000"/>
          <w:kern w:val="65533"/>
        </w:rPr>
        <w:t xml:space="preserve"> - уровень выполнения требований выше удовлетвори</w:t>
      </w:r>
      <w:r w:rsidRPr="0072249C">
        <w:rPr>
          <w:rFonts w:ascii="Times New Roman" w:cs="Times New Roman"/>
          <w:color w:val="000000"/>
        </w:rPr>
        <w:t>тельного: использование дополнительного материала, полнота и логич</w:t>
      </w:r>
      <w:r w:rsidRPr="0072249C">
        <w:rPr>
          <w:rFonts w:ascii="Times New Roman" w:cs="Times New Roman"/>
          <w:color w:val="000000"/>
          <w:kern w:val="65534"/>
        </w:rPr>
        <w:t xml:space="preserve">ность раскрытия вопроса; самостоятельность суждений, отражение своего </w:t>
      </w:r>
      <w:r w:rsidRPr="0072249C">
        <w:rPr>
          <w:rFonts w:ascii="Times New Roman" w:cs="Times New Roman"/>
          <w:color w:val="000000"/>
          <w:kern w:val="65533"/>
        </w:rPr>
        <w:t xml:space="preserve">отношения к предмету обсуждения. Наличие 2-3 ошибок или 4-6 недочетов по текущему учебному материалу; не более 2 ошибок или 4 недочетов по пройденному материалу; незначительные нарушения логики изложения </w:t>
      </w:r>
      <w:r w:rsidRPr="0072249C">
        <w:rPr>
          <w:rFonts w:ascii="Times New Roman" w:cs="Times New Roman"/>
          <w:color w:val="000000"/>
          <w:kern w:val="65534"/>
        </w:rPr>
        <w:t>материала; использование нерациональных приемов решения учебной задачи; отдельные неточности в изложении материала;</w:t>
      </w:r>
    </w:p>
    <w:p w:rsidR="00683499" w:rsidRPr="0072249C" w:rsidRDefault="00683499" w:rsidP="0072249C">
      <w:pPr>
        <w:pStyle w:val="aa"/>
        <w:shd w:val="clear" w:color="auto" w:fill="FFFFFF"/>
        <w:spacing w:line="240" w:lineRule="auto"/>
        <w:ind w:left="29" w:right="34" w:firstLine="480"/>
        <w:jc w:val="both"/>
        <w:rPr>
          <w:rFonts w:ascii="Times New Roman" w:cs="Times New Roman"/>
        </w:rPr>
      </w:pPr>
      <w:r w:rsidRPr="0072249C">
        <w:rPr>
          <w:rFonts w:ascii="Times New Roman" w:cs="Times New Roman"/>
          <w:b/>
          <w:bCs/>
          <w:color w:val="000000"/>
          <w:kern w:val="65534"/>
        </w:rPr>
        <w:t>"3" ("удовлетворительно")</w:t>
      </w:r>
      <w:r w:rsidRPr="0072249C">
        <w:rPr>
          <w:rFonts w:ascii="Times New Roman" w:cs="Times New Roman"/>
          <w:color w:val="000000"/>
          <w:kern w:val="65534"/>
        </w:rPr>
        <w:t xml:space="preserve"> - достаточный минимальный уровень выполнения требований, предъявляемых к конкретной работе; не более 4-6 </w:t>
      </w:r>
      <w:r w:rsidRPr="0072249C">
        <w:rPr>
          <w:rFonts w:ascii="Times New Roman" w:cs="Times New Roman"/>
          <w:color w:val="000000"/>
          <w:kern w:val="65533"/>
        </w:rPr>
        <w:t>ошибок</w:t>
      </w:r>
      <w:r w:rsidRPr="0072249C">
        <w:rPr>
          <w:rFonts w:ascii="Times New Roman" w:cs="Times New Roman"/>
          <w:b/>
          <w:bCs/>
          <w:color w:val="000000"/>
          <w:kern w:val="65533"/>
        </w:rPr>
        <w:t xml:space="preserve"> </w:t>
      </w:r>
      <w:r w:rsidRPr="0072249C">
        <w:rPr>
          <w:rFonts w:ascii="Times New Roman" w:cs="Times New Roman"/>
          <w:color w:val="000000"/>
          <w:kern w:val="65533"/>
        </w:rPr>
        <w:t xml:space="preserve">или 10 недочетов по текущему учебному материалу; не более 3-5 </w:t>
      </w:r>
      <w:r w:rsidRPr="0072249C">
        <w:rPr>
          <w:rFonts w:ascii="Times New Roman" w:cs="Times New Roman"/>
          <w:color w:val="000000"/>
          <w:kern w:val="65534"/>
        </w:rPr>
        <w:t xml:space="preserve">ошибок или не более 8 недочетов по пройденному учебному материалу; отдельные нарушения логики изложения материала; неполнота раскрытия </w:t>
      </w:r>
      <w:r w:rsidRPr="0072249C">
        <w:rPr>
          <w:rFonts w:ascii="Times New Roman" w:cs="Times New Roman"/>
          <w:color w:val="000000"/>
          <w:kern w:val="65530"/>
        </w:rPr>
        <w:t>вопроса;</w:t>
      </w:r>
    </w:p>
    <w:p w:rsidR="00683499" w:rsidRPr="0072249C" w:rsidRDefault="00683499" w:rsidP="0072249C">
      <w:pPr>
        <w:pStyle w:val="aa"/>
        <w:shd w:val="clear" w:color="auto" w:fill="FFFFFF"/>
        <w:spacing w:line="240" w:lineRule="auto"/>
        <w:ind w:left="34" w:firstLine="480"/>
        <w:rPr>
          <w:rFonts w:ascii="Times New Roman" w:cs="Times New Roman"/>
        </w:rPr>
      </w:pPr>
      <w:r w:rsidRPr="0072249C">
        <w:rPr>
          <w:rFonts w:ascii="Times New Roman" w:cs="Times New Roman"/>
          <w:b/>
          <w:bCs/>
          <w:color w:val="000000"/>
          <w:kern w:val="1"/>
        </w:rPr>
        <w:t>"2" ("плохо")</w:t>
      </w:r>
      <w:r w:rsidRPr="0072249C">
        <w:rPr>
          <w:rFonts w:ascii="Times New Roman" w:cs="Times New Roman"/>
          <w:color w:val="000000"/>
          <w:kern w:val="1"/>
        </w:rPr>
        <w:t xml:space="preserve"> - уровень выполнения требований ниже удовлетвори</w:t>
      </w:r>
      <w:r w:rsidRPr="0072249C">
        <w:rPr>
          <w:rFonts w:ascii="Times New Roman" w:cs="Times New Roman"/>
          <w:color w:val="000000"/>
          <w:kern w:val="65533"/>
        </w:rPr>
        <w:t>тельного: наличие более 6 ошибок или 10 недочетов по текущему материалу;</w:t>
      </w:r>
      <w:r w:rsidRPr="0072249C">
        <w:rPr>
          <w:rFonts w:ascii="Times New Roman" w:cs="Times New Roman"/>
          <w:b/>
          <w:bCs/>
          <w:color w:val="000000"/>
          <w:kern w:val="65533"/>
        </w:rPr>
        <w:t xml:space="preserve"> </w:t>
      </w:r>
      <w:r w:rsidRPr="0072249C">
        <w:rPr>
          <w:rFonts w:ascii="Times New Roman" w:cs="Times New Roman"/>
          <w:color w:val="000000"/>
          <w:kern w:val="65533"/>
        </w:rPr>
        <w:t xml:space="preserve">более 5 ошибок или более 8 недочетов по пройденному материалу; на </w:t>
      </w:r>
      <w:r w:rsidRPr="0072249C">
        <w:rPr>
          <w:rFonts w:ascii="Times New Roman" w:cs="Times New Roman"/>
          <w:color w:val="000000"/>
          <w:kern w:val="65532"/>
        </w:rPr>
        <w:t>рушение логики, неполнота, нераскрытость обсуждаемого вопроса, отсут</w:t>
      </w:r>
      <w:r w:rsidRPr="0072249C">
        <w:rPr>
          <w:rFonts w:ascii="Times New Roman" w:cs="Times New Roman"/>
          <w:color w:val="000000"/>
          <w:kern w:val="65534"/>
        </w:rPr>
        <w:t>ствие аргументации либо ошибочность ее основных положений.</w:t>
      </w:r>
    </w:p>
    <w:p w:rsidR="00683499" w:rsidRPr="0072249C" w:rsidRDefault="00683499" w:rsidP="0072249C">
      <w:pPr>
        <w:pStyle w:val="aa"/>
        <w:shd w:val="clear" w:color="auto" w:fill="FFFFFF"/>
        <w:spacing w:line="240" w:lineRule="auto"/>
        <w:ind w:left="43" w:right="5" w:firstLine="475"/>
        <w:jc w:val="both"/>
        <w:rPr>
          <w:rFonts w:ascii="Times New Roman" w:cs="Times New Roman"/>
        </w:rPr>
      </w:pPr>
      <w:r w:rsidRPr="0072249C">
        <w:rPr>
          <w:rFonts w:ascii="Times New Roman" w:cs="Times New Roman"/>
          <w:color w:val="000000"/>
          <w:kern w:val="65535"/>
        </w:rPr>
        <w:t xml:space="preserve">Вводится оценка "за общее впечатление от письменной работы". </w:t>
      </w:r>
      <w:r w:rsidRPr="0072249C">
        <w:rPr>
          <w:rFonts w:ascii="Times New Roman" w:cs="Times New Roman"/>
          <w:color w:val="000000"/>
          <w:kern w:val="65529"/>
        </w:rPr>
        <w:t xml:space="preserve">Сущность ее состоит в определении отношения учителя к внешнему виду </w:t>
      </w:r>
      <w:r w:rsidRPr="0072249C">
        <w:rPr>
          <w:rFonts w:ascii="Times New Roman" w:cs="Times New Roman"/>
          <w:color w:val="000000"/>
          <w:kern w:val="65534"/>
        </w:rPr>
        <w:t xml:space="preserve">работы (аккуратность, эстетическая привлекательность, чистота, оформленность и др.). Эта отметка ставится как дополнительная, в журнал не </w:t>
      </w:r>
      <w:r w:rsidRPr="0072249C">
        <w:rPr>
          <w:rFonts w:ascii="Times New Roman" w:cs="Times New Roman"/>
          <w:color w:val="000000"/>
          <w:kern w:val="65529"/>
        </w:rPr>
        <w:t>вносится.(* Два недочета приравниваются к одной ошибке).</w:t>
      </w:r>
    </w:p>
    <w:p w:rsidR="00683499" w:rsidRPr="0072249C" w:rsidRDefault="00683499" w:rsidP="0072249C">
      <w:pPr>
        <w:pStyle w:val="aa"/>
        <w:shd w:val="clear" w:color="auto" w:fill="FFFFFF"/>
        <w:spacing w:before="10" w:after="0" w:line="240" w:lineRule="auto"/>
        <w:ind w:left="53" w:firstLine="475"/>
        <w:jc w:val="both"/>
        <w:rPr>
          <w:rFonts w:ascii="Times New Roman" w:cs="Times New Roman"/>
        </w:rPr>
      </w:pPr>
      <w:r w:rsidRPr="0072249C">
        <w:rPr>
          <w:rFonts w:ascii="Times New Roman" w:cs="Times New Roman"/>
          <w:color w:val="000000"/>
          <w:kern w:val="65535"/>
        </w:rPr>
        <w:t>Таким образом, в тетрадь (и в дневник) учитель выставляет две отметки (например, 5/3): за правильность выполнения учебной задачи (отметка в</w:t>
      </w:r>
      <w:r w:rsidRPr="0072249C">
        <w:rPr>
          <w:rFonts w:ascii="Times New Roman" w:cs="Times New Roman"/>
          <w:color w:val="000000"/>
          <w:kern w:val="65534"/>
        </w:rPr>
        <w:t xml:space="preserve"> числителе) и за общее впечатление от работы (отметка в знамена</w:t>
      </w:r>
      <w:r w:rsidRPr="0072249C">
        <w:rPr>
          <w:rFonts w:ascii="Times New Roman" w:cs="Times New Roman"/>
          <w:color w:val="000000"/>
        </w:rPr>
        <w:t xml:space="preserve">теле). Снижение отметки "за общее впечатление от работы" допускается, </w:t>
      </w:r>
      <w:r w:rsidRPr="0072249C">
        <w:rPr>
          <w:rFonts w:ascii="Times New Roman" w:cs="Times New Roman"/>
          <w:color w:val="000000"/>
          <w:kern w:val="65530"/>
        </w:rPr>
        <w:t>если:</w:t>
      </w:r>
    </w:p>
    <w:p w:rsidR="00683499" w:rsidRPr="0072249C" w:rsidRDefault="00683499" w:rsidP="0072249C">
      <w:pPr>
        <w:pStyle w:val="aa"/>
        <w:numPr>
          <w:ilvl w:val="0"/>
          <w:numId w:val="18"/>
        </w:numPr>
        <w:shd w:val="clear" w:color="auto" w:fill="FFFFFF"/>
        <w:tabs>
          <w:tab w:val="left" w:pos="471"/>
        </w:tabs>
        <w:spacing w:line="240" w:lineRule="auto"/>
        <w:ind w:left="178"/>
        <w:rPr>
          <w:rFonts w:ascii="Times New Roman" w:cs="Times New Roman"/>
        </w:rPr>
      </w:pPr>
      <w:r w:rsidRPr="0072249C">
        <w:rPr>
          <w:rFonts w:ascii="Times New Roman" w:cs="Times New Roman"/>
          <w:color w:val="000000"/>
          <w:kern w:val="65534"/>
        </w:rPr>
        <w:t>в работе имеется не менее 2 неаккуратных исправлений,</w:t>
      </w:r>
    </w:p>
    <w:p w:rsidR="00683499" w:rsidRPr="0072249C" w:rsidRDefault="00683499" w:rsidP="0072249C">
      <w:pPr>
        <w:pStyle w:val="aa"/>
        <w:numPr>
          <w:ilvl w:val="0"/>
          <w:numId w:val="19"/>
        </w:numPr>
        <w:shd w:val="clear" w:color="auto" w:fill="FFFFFF"/>
        <w:tabs>
          <w:tab w:val="left" w:pos="307"/>
        </w:tabs>
        <w:spacing w:line="240" w:lineRule="auto"/>
        <w:ind w:left="14" w:firstLine="163"/>
        <w:rPr>
          <w:rFonts w:ascii="Times New Roman" w:cs="Times New Roman"/>
        </w:rPr>
      </w:pPr>
      <w:r w:rsidRPr="0072249C">
        <w:rPr>
          <w:rFonts w:ascii="Times New Roman" w:cs="Times New Roman"/>
          <w:color w:val="000000"/>
          <w:kern w:val="65534"/>
        </w:rPr>
        <w:t>работа оформлена небрежно, плохо читаема, в тексте много зачеркива</w:t>
      </w:r>
      <w:r w:rsidRPr="0072249C">
        <w:rPr>
          <w:rFonts w:ascii="Times New Roman" w:cs="Times New Roman"/>
          <w:color w:val="000000"/>
          <w:kern w:val="65533"/>
        </w:rPr>
        <w:t xml:space="preserve">ний, клякс, неоправданных сокращений слов, отсутствуют поля и красные </w:t>
      </w:r>
      <w:r w:rsidRPr="0072249C">
        <w:rPr>
          <w:rFonts w:ascii="Times New Roman" w:cs="Times New Roman"/>
          <w:color w:val="000000"/>
          <w:kern w:val="65531"/>
        </w:rPr>
        <w:t>строки.</w:t>
      </w:r>
    </w:p>
    <w:p w:rsidR="00683499" w:rsidRPr="0072249C" w:rsidRDefault="00683499" w:rsidP="0072249C">
      <w:pPr>
        <w:pStyle w:val="aa"/>
        <w:shd w:val="clear" w:color="auto" w:fill="FFFFFF"/>
        <w:spacing w:line="240" w:lineRule="auto"/>
        <w:ind w:left="34" w:right="77" w:firstLine="475"/>
        <w:jc w:val="both"/>
        <w:rPr>
          <w:rFonts w:ascii="Times New Roman" w:cs="Times New Roman"/>
        </w:rPr>
      </w:pPr>
      <w:r w:rsidRPr="0072249C">
        <w:rPr>
          <w:rFonts w:ascii="Times New Roman" w:cs="Times New Roman"/>
          <w:color w:val="000000"/>
          <w:kern w:val="65532"/>
        </w:rPr>
        <w:t xml:space="preserve">Данная позиция учителя в оценочной деятельности позволит более </w:t>
      </w:r>
      <w:r w:rsidRPr="0072249C">
        <w:rPr>
          <w:rFonts w:ascii="Times New Roman" w:cs="Times New Roman"/>
          <w:color w:val="000000"/>
          <w:kern w:val="65534"/>
        </w:rPr>
        <w:t>объективно оценивать результаты обучения и "развести" ответы на вопросы "чего достиг ученик в освоении предметных знаний?" и "каково его прилежание и старание?”.</w:t>
      </w:r>
    </w:p>
    <w:p w:rsidR="00683499" w:rsidRPr="0072249C" w:rsidRDefault="00683499" w:rsidP="0072249C">
      <w:pPr>
        <w:pStyle w:val="aa"/>
        <w:shd w:val="clear" w:color="auto" w:fill="FFFFFF"/>
        <w:spacing w:before="5" w:after="0" w:line="240" w:lineRule="auto"/>
        <w:ind w:left="648"/>
        <w:rPr>
          <w:rFonts w:ascii="Times New Roman" w:cs="Times New Roman"/>
          <w:b/>
          <w:bCs/>
          <w:i/>
          <w:iCs/>
          <w:color w:val="000000"/>
          <w:kern w:val="4"/>
        </w:rPr>
      </w:pPr>
      <w:r w:rsidRPr="0072249C">
        <w:rPr>
          <w:rFonts w:ascii="Times New Roman" w:cs="Times New Roman"/>
          <w:b/>
          <w:bCs/>
          <w:i/>
          <w:iCs/>
          <w:color w:val="000000"/>
          <w:kern w:val="4"/>
        </w:rPr>
        <w:t>Характеристика словесной оценки (оценочное суждение)</w:t>
      </w:r>
    </w:p>
    <w:p w:rsidR="00683499" w:rsidRPr="0072249C" w:rsidRDefault="00683499" w:rsidP="0072249C">
      <w:pPr>
        <w:pStyle w:val="aa"/>
        <w:shd w:val="clear" w:color="auto" w:fill="FFFFFF"/>
        <w:spacing w:before="5" w:after="0" w:line="240" w:lineRule="auto"/>
        <w:ind w:left="648"/>
        <w:rPr>
          <w:rFonts w:ascii="Times New Roman" w:cs="Times New Roman"/>
        </w:rPr>
      </w:pPr>
    </w:p>
    <w:p w:rsidR="00683499" w:rsidRPr="0072249C" w:rsidRDefault="00683499" w:rsidP="0072249C">
      <w:pPr>
        <w:pStyle w:val="aa"/>
        <w:shd w:val="clear" w:color="auto" w:fill="FFFFFF"/>
        <w:spacing w:line="240" w:lineRule="auto"/>
        <w:ind w:left="38" w:right="38" w:firstLine="485"/>
        <w:jc w:val="both"/>
        <w:rPr>
          <w:rFonts w:ascii="Times New Roman" w:cs="Times New Roman"/>
        </w:rPr>
      </w:pPr>
      <w:r w:rsidRPr="0072249C">
        <w:rPr>
          <w:rFonts w:ascii="Times New Roman" w:cs="Times New Roman"/>
          <w:b/>
          <w:bCs/>
          <w:color w:val="000000"/>
          <w:kern w:val="65534"/>
        </w:rPr>
        <w:t xml:space="preserve">Словесная оценка есть краткая характеристика результатов учебного </w:t>
      </w:r>
      <w:r w:rsidRPr="0072249C">
        <w:rPr>
          <w:rFonts w:ascii="Times New Roman" w:cs="Times New Roman"/>
          <w:b/>
          <w:bCs/>
          <w:color w:val="000000"/>
          <w:kern w:val="65535"/>
        </w:rPr>
        <w:t>труда школьников.</w:t>
      </w:r>
      <w:r w:rsidRPr="0072249C">
        <w:rPr>
          <w:rFonts w:ascii="Times New Roman" w:cs="Times New Roman"/>
          <w:color w:val="000000"/>
          <w:kern w:val="65535"/>
        </w:rPr>
        <w:t xml:space="preserve"> Эта форма оценочного суждения позволяет раскрыть </w:t>
      </w:r>
      <w:r w:rsidRPr="0072249C">
        <w:rPr>
          <w:rFonts w:ascii="Times New Roman" w:cs="Times New Roman"/>
          <w:color w:val="000000"/>
          <w:kern w:val="65534"/>
        </w:rPr>
        <w:t>перед учеником динамику результатов его учебной деятельности, проана</w:t>
      </w:r>
      <w:r w:rsidRPr="0072249C">
        <w:rPr>
          <w:rFonts w:ascii="Times New Roman" w:cs="Times New Roman"/>
          <w:color w:val="000000"/>
          <w:kern w:val="2"/>
        </w:rPr>
        <w:t xml:space="preserve">лизировать его возможности и прилежание. Особенностью словесной </w:t>
      </w:r>
      <w:r w:rsidRPr="0072249C">
        <w:rPr>
          <w:rFonts w:ascii="Times New Roman" w:cs="Times New Roman"/>
          <w:color w:val="000000"/>
          <w:kern w:val="65533"/>
        </w:rPr>
        <w:t>оценки являются ее содержательность, анализ работы школьника,</w:t>
      </w:r>
      <w:r w:rsidRPr="0072249C">
        <w:rPr>
          <w:rFonts w:ascii="Times New Roman" w:cs="Times New Roman"/>
          <w:b/>
          <w:bCs/>
          <w:color w:val="000000"/>
          <w:kern w:val="65533"/>
        </w:rPr>
        <w:t xml:space="preserve"> </w:t>
      </w:r>
      <w:r w:rsidRPr="0072249C">
        <w:rPr>
          <w:rFonts w:ascii="Times New Roman" w:cs="Times New Roman"/>
          <w:color w:val="000000"/>
          <w:kern w:val="65533"/>
        </w:rPr>
        <w:t xml:space="preserve">четкая </w:t>
      </w:r>
      <w:r w:rsidRPr="0072249C">
        <w:rPr>
          <w:rFonts w:ascii="Times New Roman" w:cs="Times New Roman"/>
          <w:color w:val="000000"/>
          <w:kern w:val="65534"/>
        </w:rPr>
        <w:t>фиксация (прежде всего!) успешных результатов и раскрытие причин не</w:t>
      </w:r>
      <w:r w:rsidRPr="0072249C">
        <w:rPr>
          <w:rFonts w:ascii="Times New Roman" w:cs="Times New Roman"/>
          <w:color w:val="000000"/>
          <w:kern w:val="65532"/>
        </w:rPr>
        <w:t>удач. Причем эти причины не должны касаться личностных характеристик</w:t>
      </w:r>
      <w:r w:rsidRPr="0072249C">
        <w:rPr>
          <w:rFonts w:ascii="Times New Roman" w:cs="Times New Roman"/>
          <w:b/>
          <w:bCs/>
          <w:color w:val="000000"/>
          <w:kern w:val="65532"/>
        </w:rPr>
        <w:t xml:space="preserve"> </w:t>
      </w:r>
      <w:r w:rsidRPr="0072249C">
        <w:rPr>
          <w:rFonts w:ascii="Times New Roman" w:cs="Times New Roman"/>
          <w:color w:val="000000"/>
          <w:kern w:val="65534"/>
        </w:rPr>
        <w:t>учащегося ("ленив", "невнимателен", "не старался").</w:t>
      </w:r>
    </w:p>
    <w:p w:rsidR="00683499" w:rsidRPr="0072249C" w:rsidRDefault="00683499" w:rsidP="0072249C">
      <w:pPr>
        <w:pStyle w:val="aa"/>
        <w:shd w:val="clear" w:color="auto" w:fill="FFFFFF"/>
        <w:spacing w:before="5" w:after="0" w:line="240" w:lineRule="auto"/>
        <w:ind w:left="58" w:right="34" w:firstLine="475"/>
        <w:jc w:val="both"/>
        <w:rPr>
          <w:rFonts w:ascii="Times New Roman" w:cs="Times New Roman"/>
        </w:rPr>
      </w:pPr>
      <w:r w:rsidRPr="0072249C">
        <w:rPr>
          <w:rFonts w:ascii="Times New Roman" w:cs="Times New Roman"/>
          <w:color w:val="000000"/>
          <w:kern w:val="65534"/>
        </w:rPr>
        <w:t>Оценочное суждение сопровождает любую отметку в качестве за</w:t>
      </w:r>
      <w:r w:rsidRPr="0072249C">
        <w:rPr>
          <w:rFonts w:ascii="Times New Roman" w:cs="Times New Roman"/>
          <w:color w:val="000000"/>
          <w:kern w:val="65531"/>
        </w:rPr>
        <w:t>ключения по существу работы, раскрывающего как положительные,</w:t>
      </w:r>
      <w:r w:rsidRPr="0072249C">
        <w:rPr>
          <w:rFonts w:ascii="Times New Roman" w:cs="Times New Roman"/>
          <w:b/>
          <w:bCs/>
          <w:color w:val="000000"/>
          <w:kern w:val="65531"/>
        </w:rPr>
        <w:t xml:space="preserve"> </w:t>
      </w:r>
      <w:r w:rsidRPr="0072249C">
        <w:rPr>
          <w:rFonts w:ascii="Times New Roman" w:cs="Times New Roman"/>
          <w:color w:val="000000"/>
          <w:kern w:val="65531"/>
        </w:rPr>
        <w:t xml:space="preserve">так и </w:t>
      </w:r>
      <w:r w:rsidRPr="0072249C">
        <w:rPr>
          <w:rFonts w:ascii="Times New Roman" w:cs="Times New Roman"/>
          <w:color w:val="000000"/>
          <w:kern w:val="65534"/>
        </w:rPr>
        <w:t>отрицательные ее стороны, а также способы устранения недочетов и оши</w:t>
      </w:r>
      <w:r w:rsidRPr="0072249C">
        <w:rPr>
          <w:rFonts w:ascii="Times New Roman" w:cs="Times New Roman"/>
          <w:color w:val="000000"/>
          <w:kern w:val="65528"/>
        </w:rPr>
        <w:t>бок.</w:t>
      </w:r>
    </w:p>
    <w:p w:rsidR="00683499" w:rsidRPr="0072249C" w:rsidRDefault="00683499" w:rsidP="0072249C">
      <w:pPr>
        <w:pStyle w:val="aa"/>
        <w:shd w:val="clear" w:color="auto" w:fill="FFFFFF"/>
        <w:spacing w:before="5" w:after="0" w:line="240" w:lineRule="auto"/>
        <w:ind w:left="58" w:right="34" w:firstLine="475"/>
        <w:jc w:val="both"/>
        <w:rPr>
          <w:rFonts w:ascii="Times New Roman" w:cs="Times New Roman"/>
        </w:rPr>
      </w:pPr>
    </w:p>
    <w:p w:rsidR="005904E9" w:rsidRPr="00144B85" w:rsidRDefault="00683499" w:rsidP="00144B85">
      <w:pPr>
        <w:pStyle w:val="aa"/>
        <w:shd w:val="clear" w:color="auto" w:fill="FFFFFF"/>
        <w:spacing w:before="34" w:after="0" w:line="240" w:lineRule="auto"/>
        <w:ind w:right="1094"/>
        <w:jc w:val="center"/>
        <w:rPr>
          <w:rFonts w:ascii="Times New Roman" w:cs="Times New Roman"/>
          <w:b/>
          <w:bCs/>
          <w:i/>
          <w:iCs/>
          <w:color w:val="000000"/>
        </w:rPr>
      </w:pPr>
      <w:r w:rsidRPr="0072249C">
        <w:rPr>
          <w:rFonts w:ascii="Times New Roman" w:cs="Times New Roman"/>
          <w:b/>
          <w:bCs/>
          <w:i/>
          <w:iCs/>
          <w:color w:val="000000"/>
        </w:rPr>
        <w:t xml:space="preserve">Особенности контроля и оценки по отдельным учебным предметам </w:t>
      </w:r>
    </w:p>
    <w:p w:rsidR="00683499" w:rsidRPr="0072249C" w:rsidRDefault="00683499" w:rsidP="0072249C">
      <w:pPr>
        <w:pStyle w:val="aa"/>
        <w:shd w:val="clear" w:color="auto" w:fill="FFFFFF"/>
        <w:spacing w:before="34" w:after="0" w:line="240" w:lineRule="auto"/>
        <w:ind w:right="1094"/>
        <w:jc w:val="center"/>
        <w:rPr>
          <w:rFonts w:ascii="Times New Roman" w:cs="Times New Roman"/>
        </w:rPr>
      </w:pPr>
      <w:r w:rsidRPr="0072249C">
        <w:rPr>
          <w:rFonts w:ascii="Times New Roman" w:cs="Times New Roman"/>
          <w:b/>
          <w:bCs/>
          <w:color w:val="000000"/>
          <w:kern w:val="9"/>
          <w:u w:val="single"/>
        </w:rPr>
        <w:t>Русский язык</w:t>
      </w:r>
    </w:p>
    <w:p w:rsidR="00683499" w:rsidRPr="0072249C" w:rsidRDefault="00683499" w:rsidP="0072249C">
      <w:pPr>
        <w:pStyle w:val="aa"/>
        <w:shd w:val="clear" w:color="auto" w:fill="FFFFFF"/>
        <w:spacing w:line="240" w:lineRule="auto"/>
        <w:ind w:left="62" w:right="14" w:firstLine="490"/>
        <w:jc w:val="both"/>
        <w:rPr>
          <w:rFonts w:ascii="Times New Roman" w:cs="Times New Roman"/>
        </w:rPr>
      </w:pPr>
      <w:r w:rsidRPr="0072249C">
        <w:rPr>
          <w:rFonts w:ascii="Times New Roman" w:cs="Times New Roman"/>
          <w:b/>
          <w:bCs/>
          <w:color w:val="000000"/>
          <w:kern w:val="65534"/>
        </w:rPr>
        <w:t xml:space="preserve">Контроль </w:t>
      </w:r>
      <w:r w:rsidRPr="0072249C">
        <w:rPr>
          <w:rFonts w:ascii="Times New Roman" w:cs="Times New Roman"/>
          <w:color w:val="000000"/>
          <w:kern w:val="65534"/>
        </w:rPr>
        <w:t>за уровнем достижений учащихся по русскому языку про</w:t>
      </w:r>
      <w:r w:rsidRPr="0072249C">
        <w:rPr>
          <w:rFonts w:ascii="Times New Roman" w:cs="Times New Roman"/>
          <w:color w:val="000000"/>
          <w:kern w:val="65535"/>
        </w:rPr>
        <w:t xml:space="preserve">водится в форме письменных работ: диктантов, грамматических заданий, </w:t>
      </w:r>
      <w:r w:rsidRPr="0072249C">
        <w:rPr>
          <w:rFonts w:ascii="Times New Roman" w:cs="Times New Roman"/>
          <w:color w:val="000000"/>
        </w:rPr>
        <w:t>контрольных списываний,</w:t>
      </w:r>
      <w:r w:rsidRPr="0072249C">
        <w:rPr>
          <w:rFonts w:ascii="Times New Roman" w:cs="Times New Roman"/>
          <w:b/>
          <w:bCs/>
          <w:color w:val="000000"/>
        </w:rPr>
        <w:t xml:space="preserve"> </w:t>
      </w:r>
      <w:r w:rsidRPr="0072249C">
        <w:rPr>
          <w:rFonts w:ascii="Times New Roman" w:cs="Times New Roman"/>
          <w:color w:val="000000"/>
        </w:rPr>
        <w:t>изложений, тестовых заданий.</w:t>
      </w:r>
    </w:p>
    <w:p w:rsidR="00683499" w:rsidRPr="0072249C" w:rsidRDefault="00683499" w:rsidP="0072249C">
      <w:pPr>
        <w:pStyle w:val="aa"/>
        <w:shd w:val="clear" w:color="auto" w:fill="FFFFFF"/>
        <w:spacing w:line="240" w:lineRule="auto"/>
        <w:ind w:left="77" w:right="14" w:firstLine="475"/>
        <w:jc w:val="both"/>
        <w:rPr>
          <w:rFonts w:ascii="Times New Roman" w:cs="Times New Roman"/>
        </w:rPr>
      </w:pPr>
      <w:r w:rsidRPr="0072249C">
        <w:rPr>
          <w:rFonts w:ascii="Times New Roman" w:cs="Times New Roman"/>
          <w:b/>
          <w:bCs/>
          <w:color w:val="000000"/>
          <w:kern w:val="6"/>
        </w:rPr>
        <w:t xml:space="preserve">Диктант </w:t>
      </w:r>
      <w:r w:rsidRPr="0072249C">
        <w:rPr>
          <w:rFonts w:ascii="Times New Roman" w:cs="Times New Roman"/>
          <w:color w:val="000000"/>
          <w:kern w:val="6"/>
        </w:rPr>
        <w:t xml:space="preserve">служит средством проверки орфографических и </w:t>
      </w:r>
      <w:r w:rsidRPr="0072249C">
        <w:rPr>
          <w:rFonts w:ascii="Times New Roman" w:cs="Times New Roman"/>
          <w:color w:val="000000"/>
          <w:kern w:val="65534"/>
        </w:rPr>
        <w:t>пунктуационных умений и навыков.</w:t>
      </w:r>
    </w:p>
    <w:p w:rsidR="00683499" w:rsidRPr="0072249C" w:rsidRDefault="00683499" w:rsidP="0072249C">
      <w:pPr>
        <w:pStyle w:val="aa"/>
        <w:shd w:val="clear" w:color="auto" w:fill="FFFFFF"/>
        <w:spacing w:line="240" w:lineRule="auto"/>
        <w:ind w:left="72" w:firstLine="490"/>
        <w:jc w:val="both"/>
        <w:rPr>
          <w:rFonts w:ascii="Times New Roman" w:cs="Times New Roman"/>
        </w:rPr>
      </w:pPr>
      <w:r w:rsidRPr="0072249C">
        <w:rPr>
          <w:rFonts w:ascii="Times New Roman" w:cs="Times New Roman"/>
          <w:b/>
          <w:bCs/>
          <w:color w:val="000000"/>
          <w:kern w:val="65535"/>
        </w:rPr>
        <w:t>Грамматический разбор</w:t>
      </w:r>
      <w:r w:rsidRPr="0072249C">
        <w:rPr>
          <w:rFonts w:ascii="Times New Roman" w:cs="Times New Roman"/>
          <w:color w:val="000000"/>
          <w:kern w:val="65535"/>
        </w:rPr>
        <w:t xml:space="preserve"> есть средство проверки степени понимания </w:t>
      </w:r>
      <w:r w:rsidRPr="0072249C">
        <w:rPr>
          <w:rFonts w:ascii="Times New Roman" w:cs="Times New Roman"/>
          <w:color w:val="000000"/>
          <w:kern w:val="65534"/>
        </w:rPr>
        <w:t>учащимися изучаемых грамматических явлений, умения производить простейший языковой анализ слов и предложений.</w:t>
      </w:r>
    </w:p>
    <w:p w:rsidR="00683499" w:rsidRPr="0072249C" w:rsidRDefault="00683499" w:rsidP="0072249C">
      <w:pPr>
        <w:pStyle w:val="aa"/>
        <w:shd w:val="clear" w:color="auto" w:fill="FFFFFF"/>
        <w:spacing w:line="240" w:lineRule="auto"/>
        <w:ind w:right="91" w:firstLine="490"/>
        <w:jc w:val="both"/>
        <w:rPr>
          <w:rFonts w:ascii="Times New Roman" w:cs="Times New Roman"/>
        </w:rPr>
      </w:pPr>
      <w:r w:rsidRPr="0072249C">
        <w:rPr>
          <w:rFonts w:ascii="Times New Roman" w:cs="Times New Roman"/>
          <w:b/>
          <w:bCs/>
          <w:color w:val="000000"/>
          <w:kern w:val="65534"/>
        </w:rPr>
        <w:t>Контрольное списывание</w:t>
      </w:r>
      <w:r w:rsidRPr="0072249C">
        <w:rPr>
          <w:rFonts w:ascii="Times New Roman" w:cs="Times New Roman"/>
          <w:color w:val="000000"/>
          <w:kern w:val="65534"/>
        </w:rPr>
        <w:t>, как и диктант, - способ проверки усвоен</w:t>
      </w:r>
      <w:r w:rsidRPr="0072249C">
        <w:rPr>
          <w:rFonts w:ascii="Times New Roman" w:cs="Times New Roman"/>
          <w:color w:val="000000"/>
          <w:kern w:val="65533"/>
        </w:rPr>
        <w:t>ных орфографических и пунктуационных правил, сформированности уме</w:t>
      </w:r>
      <w:r w:rsidRPr="0072249C">
        <w:rPr>
          <w:rFonts w:ascii="Times New Roman" w:cs="Times New Roman"/>
          <w:color w:val="000000"/>
          <w:kern w:val="65535"/>
        </w:rPr>
        <w:t xml:space="preserve">ний и навыков. Здесь также проверяется умение списывать с печатного </w:t>
      </w:r>
      <w:r w:rsidRPr="0072249C">
        <w:rPr>
          <w:rFonts w:ascii="Times New Roman" w:cs="Times New Roman"/>
          <w:color w:val="000000"/>
          <w:kern w:val="65533"/>
        </w:rPr>
        <w:t>текста, обнаруживать орфограммы, находить границы предложения, уста</w:t>
      </w:r>
      <w:r w:rsidRPr="0072249C">
        <w:rPr>
          <w:rFonts w:ascii="Times New Roman" w:cs="Times New Roman"/>
          <w:color w:val="000000"/>
          <w:kern w:val="65530"/>
        </w:rPr>
        <w:t>навливать части текста,</w:t>
      </w:r>
      <w:r w:rsidRPr="0072249C">
        <w:rPr>
          <w:rFonts w:ascii="Times New Roman" w:cs="Times New Roman"/>
          <w:b/>
          <w:bCs/>
          <w:color w:val="000000"/>
          <w:kern w:val="65530"/>
        </w:rPr>
        <w:t xml:space="preserve"> </w:t>
      </w:r>
      <w:r w:rsidRPr="0072249C">
        <w:rPr>
          <w:rFonts w:ascii="Times New Roman" w:cs="Times New Roman"/>
          <w:color w:val="000000"/>
          <w:kern w:val="65530"/>
        </w:rPr>
        <w:t>выписывать ту или иную часть текста.</w:t>
      </w:r>
    </w:p>
    <w:p w:rsidR="00683499" w:rsidRPr="0072249C" w:rsidRDefault="00683499" w:rsidP="0072249C">
      <w:pPr>
        <w:pStyle w:val="aa"/>
        <w:shd w:val="clear" w:color="auto" w:fill="FFFFFF"/>
        <w:spacing w:line="240" w:lineRule="auto"/>
        <w:ind w:left="5" w:right="82" w:firstLine="475"/>
        <w:jc w:val="both"/>
        <w:rPr>
          <w:rFonts w:ascii="Times New Roman" w:cs="Times New Roman"/>
        </w:rPr>
      </w:pPr>
      <w:r w:rsidRPr="0072249C">
        <w:rPr>
          <w:rFonts w:ascii="Times New Roman" w:cs="Times New Roman"/>
          <w:b/>
          <w:bCs/>
          <w:color w:val="000000"/>
          <w:kern w:val="65534"/>
        </w:rPr>
        <w:t xml:space="preserve">Изложение </w:t>
      </w:r>
      <w:r w:rsidRPr="0072249C">
        <w:rPr>
          <w:rFonts w:ascii="Times New Roman" w:cs="Times New Roman"/>
          <w:color w:val="000000"/>
          <w:kern w:val="65534"/>
        </w:rPr>
        <w:t xml:space="preserve">(обучающее) проверяет, как идет формирование навыка </w:t>
      </w:r>
      <w:r w:rsidRPr="0072249C">
        <w:rPr>
          <w:rFonts w:ascii="Times New Roman" w:cs="Times New Roman"/>
          <w:color w:val="000000"/>
          <w:kern w:val="65535"/>
        </w:rPr>
        <w:t xml:space="preserve">письменной речи; умения понимать и передавать основное содержание </w:t>
      </w:r>
      <w:r w:rsidRPr="0072249C">
        <w:rPr>
          <w:rFonts w:ascii="Times New Roman" w:cs="Times New Roman"/>
          <w:color w:val="000000"/>
          <w:kern w:val="65533"/>
        </w:rPr>
        <w:t>текста без пропусков существенных моментов: умение организовать пись</w:t>
      </w:r>
      <w:r w:rsidRPr="0072249C">
        <w:rPr>
          <w:rFonts w:ascii="Times New Roman" w:cs="Times New Roman"/>
          <w:color w:val="000000"/>
          <w:kern w:val="65534"/>
        </w:rPr>
        <w:t>менный пересказ, соблюдая правила русского языка.</w:t>
      </w:r>
    </w:p>
    <w:p w:rsidR="00683499" w:rsidRPr="0072249C" w:rsidRDefault="00683499" w:rsidP="0072249C">
      <w:pPr>
        <w:pStyle w:val="aa"/>
        <w:shd w:val="clear" w:color="auto" w:fill="FFFFFF"/>
        <w:spacing w:line="240" w:lineRule="auto"/>
        <w:ind w:left="10" w:right="72" w:firstLine="485"/>
        <w:jc w:val="both"/>
        <w:rPr>
          <w:rFonts w:ascii="Times New Roman" w:cs="Times New Roman"/>
          <w:color w:val="000000"/>
          <w:kern w:val="65533"/>
        </w:rPr>
      </w:pPr>
      <w:r w:rsidRPr="0072249C">
        <w:rPr>
          <w:rFonts w:ascii="Times New Roman" w:cs="Times New Roman"/>
          <w:b/>
          <w:bCs/>
          <w:color w:val="000000"/>
          <w:kern w:val="65534"/>
        </w:rPr>
        <w:t>Тестовые задания</w:t>
      </w:r>
      <w:r w:rsidRPr="0072249C">
        <w:rPr>
          <w:rFonts w:ascii="Times New Roman" w:cs="Times New Roman"/>
          <w:color w:val="000000"/>
          <w:kern w:val="65534"/>
        </w:rPr>
        <w:t xml:space="preserve"> - динамичная форма проверки, направленная на установление уровня сформированности умения использовать свои знания </w:t>
      </w:r>
      <w:r w:rsidRPr="0072249C">
        <w:rPr>
          <w:rFonts w:ascii="Times New Roman" w:cs="Times New Roman"/>
          <w:color w:val="000000"/>
          <w:kern w:val="65533"/>
        </w:rPr>
        <w:t>в нестандартных учебных ситуациях.</w:t>
      </w:r>
    </w:p>
    <w:p w:rsidR="00683499" w:rsidRPr="0072249C" w:rsidRDefault="00683499" w:rsidP="0072249C">
      <w:pPr>
        <w:pStyle w:val="aa"/>
        <w:shd w:val="clear" w:color="auto" w:fill="FFFFFF"/>
        <w:spacing w:line="240" w:lineRule="auto"/>
        <w:ind w:left="10" w:right="72"/>
        <w:jc w:val="center"/>
        <w:rPr>
          <w:rFonts w:ascii="Times New Roman" w:cs="Times New Roman"/>
        </w:rPr>
      </w:pPr>
      <w:r w:rsidRPr="0072249C">
        <w:rPr>
          <w:rFonts w:ascii="Times New Roman" w:cs="Times New Roman"/>
          <w:b/>
          <w:bCs/>
          <w:i/>
          <w:iCs/>
          <w:color w:val="000000"/>
          <w:kern w:val="2"/>
        </w:rPr>
        <w:t>Классификация ошибок и недочетов, влияющих на снижение оценки</w:t>
      </w:r>
    </w:p>
    <w:p w:rsidR="00683499" w:rsidRPr="0072249C" w:rsidRDefault="00683499" w:rsidP="0072249C">
      <w:pPr>
        <w:pStyle w:val="aa"/>
        <w:shd w:val="clear" w:color="auto" w:fill="FFFFFF"/>
        <w:spacing w:before="5" w:after="0" w:line="240" w:lineRule="auto"/>
        <w:ind w:left="19"/>
        <w:rPr>
          <w:rFonts w:ascii="Times New Roman" w:cs="Times New Roman"/>
        </w:rPr>
      </w:pPr>
      <w:r w:rsidRPr="0072249C">
        <w:rPr>
          <w:rFonts w:ascii="Times New Roman" w:cs="Times New Roman"/>
          <w:b/>
          <w:bCs/>
          <w:color w:val="000000"/>
          <w:kern w:val="65527"/>
        </w:rPr>
        <w:t>Ошибки:</w:t>
      </w:r>
    </w:p>
    <w:p w:rsidR="00683499" w:rsidRPr="0072249C" w:rsidRDefault="00683499" w:rsidP="0072249C">
      <w:pPr>
        <w:pStyle w:val="aa"/>
        <w:numPr>
          <w:ilvl w:val="0"/>
          <w:numId w:val="20"/>
        </w:numPr>
        <w:shd w:val="clear" w:color="auto" w:fill="FFFFFF"/>
        <w:tabs>
          <w:tab w:val="left" w:pos="375"/>
        </w:tabs>
        <w:spacing w:line="240" w:lineRule="auto"/>
        <w:ind w:left="34" w:firstLine="178"/>
        <w:rPr>
          <w:rFonts w:ascii="Times New Roman" w:cs="Times New Roman"/>
        </w:rPr>
      </w:pPr>
      <w:r w:rsidRPr="0072249C">
        <w:rPr>
          <w:rFonts w:ascii="Times New Roman" w:cs="Times New Roman"/>
          <w:color w:val="000000"/>
        </w:rPr>
        <w:t xml:space="preserve">нарушение правил написания слов, включая грубые случаи пропуска, </w:t>
      </w:r>
      <w:r w:rsidRPr="0072249C">
        <w:rPr>
          <w:rFonts w:ascii="Times New Roman" w:cs="Times New Roman"/>
          <w:color w:val="000000"/>
          <w:kern w:val="65534"/>
        </w:rPr>
        <w:t>перестановки, замены и вставки лишних букв в словах;</w:t>
      </w:r>
    </w:p>
    <w:p w:rsidR="00683499" w:rsidRPr="0072249C" w:rsidRDefault="00683499" w:rsidP="0072249C">
      <w:pPr>
        <w:pStyle w:val="aa"/>
        <w:numPr>
          <w:ilvl w:val="0"/>
          <w:numId w:val="20"/>
        </w:numPr>
        <w:shd w:val="clear" w:color="auto" w:fill="FFFFFF"/>
        <w:tabs>
          <w:tab w:val="left" w:pos="375"/>
        </w:tabs>
        <w:spacing w:line="240" w:lineRule="auto"/>
        <w:ind w:left="34" w:firstLine="178"/>
        <w:rPr>
          <w:rFonts w:ascii="Times New Roman" w:cs="Times New Roman"/>
        </w:rPr>
      </w:pPr>
      <w:r w:rsidRPr="0072249C">
        <w:rPr>
          <w:rFonts w:ascii="Times New Roman" w:cs="Times New Roman"/>
          <w:color w:val="000000"/>
          <w:kern w:val="65534"/>
        </w:rPr>
        <w:t>неправильное написание слов, не регулируемых правилами, круг кото</w:t>
      </w:r>
      <w:r w:rsidRPr="0072249C">
        <w:rPr>
          <w:rFonts w:ascii="Times New Roman" w:cs="Times New Roman"/>
          <w:color w:val="000000"/>
          <w:kern w:val="65533"/>
        </w:rPr>
        <w:t>рых очерчен программой каждого класса (слова с непроверяемыми написа</w:t>
      </w:r>
      <w:r w:rsidRPr="0072249C">
        <w:rPr>
          <w:rFonts w:ascii="Times New Roman" w:cs="Times New Roman"/>
          <w:color w:val="000000"/>
          <w:kern w:val="65529"/>
        </w:rPr>
        <w:t>ниями);</w:t>
      </w:r>
    </w:p>
    <w:p w:rsidR="00683499" w:rsidRPr="0072249C" w:rsidRDefault="00683499" w:rsidP="0072249C">
      <w:pPr>
        <w:pStyle w:val="aa"/>
        <w:numPr>
          <w:ilvl w:val="0"/>
          <w:numId w:val="20"/>
        </w:numPr>
        <w:shd w:val="clear" w:color="auto" w:fill="FFFFFF"/>
        <w:tabs>
          <w:tab w:val="left" w:pos="375"/>
        </w:tabs>
        <w:spacing w:line="240" w:lineRule="auto"/>
        <w:ind w:left="34" w:firstLine="178"/>
        <w:rPr>
          <w:rFonts w:ascii="Times New Roman" w:cs="Times New Roman"/>
        </w:rPr>
      </w:pPr>
      <w:r w:rsidRPr="0072249C">
        <w:rPr>
          <w:rFonts w:ascii="Times New Roman" w:cs="Times New Roman"/>
          <w:color w:val="000000"/>
          <w:kern w:val="65535"/>
        </w:rPr>
        <w:t>отсутствие изученных знаков препинания в тексте (в конце предложе</w:t>
      </w:r>
      <w:r w:rsidRPr="0072249C">
        <w:rPr>
          <w:rFonts w:ascii="Times New Roman" w:cs="Times New Roman"/>
          <w:color w:val="000000"/>
          <w:kern w:val="65533"/>
        </w:rPr>
        <w:t>ния и заглавной буквы в начале предложения);</w:t>
      </w:r>
    </w:p>
    <w:p w:rsidR="00683499" w:rsidRPr="0072249C" w:rsidRDefault="00683499" w:rsidP="0072249C">
      <w:pPr>
        <w:pStyle w:val="aa"/>
        <w:numPr>
          <w:ilvl w:val="0"/>
          <w:numId w:val="21"/>
        </w:numPr>
        <w:shd w:val="clear" w:color="auto" w:fill="FFFFFF"/>
        <w:tabs>
          <w:tab w:val="left" w:pos="552"/>
        </w:tabs>
        <w:spacing w:line="240" w:lineRule="auto"/>
        <w:ind w:left="211"/>
        <w:rPr>
          <w:rFonts w:ascii="Times New Roman" w:cs="Times New Roman"/>
        </w:rPr>
      </w:pPr>
      <w:r w:rsidRPr="0072249C">
        <w:rPr>
          <w:rFonts w:ascii="Times New Roman" w:cs="Times New Roman"/>
          <w:color w:val="000000"/>
          <w:kern w:val="65534"/>
        </w:rPr>
        <w:t>наличие ошибок на изученные правила по орфографии;</w:t>
      </w:r>
    </w:p>
    <w:p w:rsidR="00683499" w:rsidRPr="0072249C" w:rsidRDefault="00683499" w:rsidP="0072249C">
      <w:pPr>
        <w:pStyle w:val="aa"/>
        <w:numPr>
          <w:ilvl w:val="0"/>
          <w:numId w:val="20"/>
        </w:numPr>
        <w:shd w:val="clear" w:color="auto" w:fill="FFFFFF"/>
        <w:tabs>
          <w:tab w:val="left" w:pos="375"/>
        </w:tabs>
        <w:spacing w:line="240" w:lineRule="auto"/>
        <w:ind w:left="34" w:firstLine="178"/>
        <w:rPr>
          <w:rFonts w:ascii="Times New Roman" w:cs="Times New Roman"/>
        </w:rPr>
      </w:pPr>
      <w:r w:rsidRPr="0072249C">
        <w:rPr>
          <w:rFonts w:ascii="Times New Roman" w:cs="Times New Roman"/>
          <w:color w:val="000000"/>
          <w:kern w:val="65534"/>
        </w:rPr>
        <w:t>существенные отступления от авторского текста при написании изло</w:t>
      </w:r>
      <w:r w:rsidRPr="0072249C">
        <w:rPr>
          <w:rFonts w:ascii="Times New Roman" w:cs="Times New Roman"/>
          <w:color w:val="000000"/>
          <w:kern w:val="65533"/>
        </w:rPr>
        <w:t>жения, искажающие смысл произведения;</w:t>
      </w:r>
    </w:p>
    <w:p w:rsidR="00683499" w:rsidRPr="0072249C" w:rsidRDefault="00683499" w:rsidP="0072249C">
      <w:pPr>
        <w:pStyle w:val="aa"/>
        <w:numPr>
          <w:ilvl w:val="0"/>
          <w:numId w:val="20"/>
        </w:numPr>
        <w:shd w:val="clear" w:color="auto" w:fill="FFFFFF"/>
        <w:tabs>
          <w:tab w:val="left" w:pos="375"/>
        </w:tabs>
        <w:spacing w:line="240" w:lineRule="auto"/>
        <w:ind w:left="34" w:firstLine="178"/>
        <w:rPr>
          <w:rFonts w:ascii="Times New Roman" w:cs="Times New Roman"/>
        </w:rPr>
      </w:pPr>
      <w:r w:rsidRPr="0072249C">
        <w:rPr>
          <w:rFonts w:ascii="Times New Roman" w:cs="Times New Roman"/>
          <w:color w:val="000000"/>
          <w:kern w:val="65535"/>
        </w:rPr>
        <w:t>отсутствие главной части изложения, пропуск важных событий, отра</w:t>
      </w:r>
      <w:r w:rsidRPr="0072249C">
        <w:rPr>
          <w:rFonts w:ascii="Times New Roman" w:cs="Times New Roman"/>
          <w:color w:val="000000"/>
          <w:kern w:val="65534"/>
        </w:rPr>
        <w:t>женных в авторском тексте;</w:t>
      </w:r>
    </w:p>
    <w:p w:rsidR="00683499" w:rsidRPr="0072249C" w:rsidRDefault="00683499" w:rsidP="0072249C">
      <w:pPr>
        <w:pStyle w:val="aa"/>
        <w:shd w:val="clear" w:color="auto" w:fill="FFFFFF"/>
        <w:tabs>
          <w:tab w:val="left" w:pos="508"/>
        </w:tabs>
        <w:spacing w:line="240" w:lineRule="auto"/>
        <w:ind w:left="38" w:right="365" w:firstLine="197"/>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3"/>
        </w:rPr>
        <w:t>употребление слов в несвойственном им значении (в изложении).</w:t>
      </w:r>
      <w:r w:rsidRPr="0072249C">
        <w:rPr>
          <w:rFonts w:ascii="Times New Roman" w:cs="Times New Roman"/>
          <w:color w:val="000000"/>
          <w:kern w:val="65533"/>
        </w:rPr>
        <w:br/>
      </w:r>
      <w:r w:rsidRPr="0072249C">
        <w:rPr>
          <w:rFonts w:ascii="Times New Roman" w:cs="Times New Roman"/>
          <w:b/>
          <w:bCs/>
          <w:color w:val="000000"/>
        </w:rPr>
        <w:t>Недочеты:</w:t>
      </w:r>
    </w:p>
    <w:p w:rsidR="00683499" w:rsidRPr="0072249C" w:rsidRDefault="00683499" w:rsidP="0072249C">
      <w:pPr>
        <w:pStyle w:val="aa"/>
        <w:shd w:val="clear" w:color="auto" w:fill="FFFFFF"/>
        <w:spacing w:line="240" w:lineRule="auto"/>
        <w:ind w:left="62"/>
        <w:rPr>
          <w:rFonts w:ascii="Times New Roman" w:cs="Times New Roman"/>
        </w:rPr>
      </w:pPr>
      <w:r w:rsidRPr="0072249C">
        <w:rPr>
          <w:rFonts w:ascii="Times New Roman" w:cs="Times New Roman"/>
          <w:color w:val="000000"/>
          <w:kern w:val="65535"/>
        </w:rPr>
        <w:t xml:space="preserve">   - отсутствие знаков препинания в конце предложения, если следующее </w:t>
      </w:r>
      <w:r w:rsidRPr="0072249C">
        <w:rPr>
          <w:rFonts w:ascii="Times New Roman" w:cs="Times New Roman"/>
          <w:color w:val="000000"/>
          <w:kern w:val="65532"/>
        </w:rPr>
        <w:t>предложение написано с большой буквы;</w:t>
      </w:r>
    </w:p>
    <w:p w:rsidR="00683499" w:rsidRPr="0072249C" w:rsidRDefault="00683499" w:rsidP="0072249C">
      <w:pPr>
        <w:pStyle w:val="aa"/>
        <w:numPr>
          <w:ilvl w:val="0"/>
          <w:numId w:val="22"/>
        </w:numPr>
        <w:shd w:val="clear" w:color="auto" w:fill="FFFFFF"/>
        <w:tabs>
          <w:tab w:val="left" w:pos="600"/>
        </w:tabs>
        <w:spacing w:before="5" w:after="0" w:line="240" w:lineRule="auto"/>
        <w:ind w:left="245"/>
        <w:rPr>
          <w:rFonts w:ascii="Times New Roman" w:cs="Times New Roman"/>
        </w:rPr>
      </w:pPr>
      <w:r w:rsidRPr="0072249C">
        <w:rPr>
          <w:rFonts w:ascii="Times New Roman" w:cs="Times New Roman"/>
          <w:color w:val="000000"/>
          <w:kern w:val="65534"/>
        </w:rPr>
        <w:t>отсутствие "красной" строки;</w:t>
      </w:r>
    </w:p>
    <w:p w:rsidR="00683499" w:rsidRPr="0072249C" w:rsidRDefault="00683499" w:rsidP="0072249C">
      <w:pPr>
        <w:pStyle w:val="aa"/>
        <w:numPr>
          <w:ilvl w:val="0"/>
          <w:numId w:val="22"/>
        </w:numPr>
        <w:shd w:val="clear" w:color="auto" w:fill="FFFFFF"/>
        <w:tabs>
          <w:tab w:val="left" w:pos="413"/>
        </w:tabs>
        <w:spacing w:line="240" w:lineRule="auto"/>
        <w:ind w:left="58" w:firstLine="187"/>
        <w:rPr>
          <w:rFonts w:ascii="Times New Roman" w:cs="Times New Roman"/>
        </w:rPr>
      </w:pPr>
      <w:r w:rsidRPr="0072249C">
        <w:rPr>
          <w:rFonts w:ascii="Times New Roman" w:cs="Times New Roman"/>
          <w:color w:val="000000"/>
          <w:kern w:val="65535"/>
        </w:rPr>
        <w:t>неправильное написание одного слова (при наличии в работе несколь</w:t>
      </w:r>
      <w:r w:rsidRPr="0072249C">
        <w:rPr>
          <w:rFonts w:ascii="Times New Roman" w:cs="Times New Roman"/>
          <w:color w:val="000000"/>
          <w:kern w:val="65534"/>
        </w:rPr>
        <w:t>ких таких слов) на одно и то же правило;</w:t>
      </w:r>
    </w:p>
    <w:p w:rsidR="00683499" w:rsidRPr="0072249C" w:rsidRDefault="00683499" w:rsidP="0072249C">
      <w:pPr>
        <w:pStyle w:val="aa"/>
        <w:numPr>
          <w:ilvl w:val="0"/>
          <w:numId w:val="22"/>
        </w:numPr>
        <w:shd w:val="clear" w:color="auto" w:fill="FFFFFF"/>
        <w:tabs>
          <w:tab w:val="left" w:pos="413"/>
        </w:tabs>
        <w:spacing w:before="5" w:after="0" w:line="240" w:lineRule="auto"/>
        <w:ind w:left="58" w:firstLine="187"/>
        <w:rPr>
          <w:rFonts w:ascii="Times New Roman" w:cs="Times New Roman"/>
        </w:rPr>
      </w:pPr>
      <w:r w:rsidRPr="0072249C">
        <w:rPr>
          <w:rFonts w:ascii="Times New Roman" w:cs="Times New Roman"/>
          <w:color w:val="000000"/>
          <w:kern w:val="65535"/>
        </w:rPr>
        <w:t>незначительные нарушения логики событий авторского текста при н</w:t>
      </w:r>
      <w:r w:rsidRPr="0072249C">
        <w:rPr>
          <w:rFonts w:ascii="Times New Roman" w:cs="Times New Roman"/>
          <w:color w:val="000000"/>
          <w:kern w:val="65533"/>
        </w:rPr>
        <w:t>писании изложения.</w:t>
      </w:r>
    </w:p>
    <w:p w:rsidR="00683499" w:rsidRPr="0072249C" w:rsidRDefault="00683499" w:rsidP="0072249C">
      <w:pPr>
        <w:pStyle w:val="aa"/>
        <w:shd w:val="clear" w:color="auto" w:fill="FFFFFF"/>
        <w:spacing w:line="240" w:lineRule="auto"/>
        <w:ind w:left="5" w:right="91" w:firstLine="485"/>
        <w:jc w:val="both"/>
        <w:rPr>
          <w:rFonts w:ascii="Times New Roman" w:cs="Times New Roman"/>
        </w:rPr>
      </w:pPr>
      <w:r w:rsidRPr="0072249C">
        <w:rPr>
          <w:rFonts w:ascii="Times New Roman" w:cs="Times New Roman"/>
          <w:color w:val="000000"/>
          <w:kern w:val="65534"/>
        </w:rPr>
        <w:lastRenderedPageBreak/>
        <w:t xml:space="preserve">Снижение отметки за общее впечатление от работы допускается в </w:t>
      </w:r>
      <w:r w:rsidRPr="0072249C">
        <w:rPr>
          <w:rFonts w:ascii="Times New Roman" w:cs="Times New Roman"/>
          <w:color w:val="000000"/>
          <w:kern w:val="65533"/>
        </w:rPr>
        <w:t>случаях, указанных выше.</w:t>
      </w:r>
    </w:p>
    <w:p w:rsidR="00683499" w:rsidRPr="0072249C" w:rsidRDefault="00683499" w:rsidP="0072249C">
      <w:pPr>
        <w:pStyle w:val="aa"/>
        <w:shd w:val="clear" w:color="auto" w:fill="FFFFFF"/>
        <w:spacing w:line="240" w:lineRule="auto"/>
        <w:ind w:right="91" w:firstLine="494"/>
        <w:jc w:val="both"/>
        <w:rPr>
          <w:rFonts w:ascii="Times New Roman" w:cs="Times New Roman"/>
        </w:rPr>
      </w:pPr>
      <w:r w:rsidRPr="0072249C">
        <w:rPr>
          <w:rFonts w:ascii="Times New Roman" w:cs="Times New Roman"/>
          <w:color w:val="000000"/>
          <w:kern w:val="65534"/>
        </w:rPr>
        <w:t xml:space="preserve">При оценке изложения необходимо обратить внимание на полноту </w:t>
      </w:r>
      <w:r w:rsidRPr="0072249C">
        <w:rPr>
          <w:rFonts w:ascii="Times New Roman" w:cs="Times New Roman"/>
          <w:color w:val="000000"/>
          <w:kern w:val="3"/>
        </w:rPr>
        <w:t>передачи основного содержания текста, на наличие пропусков су</w:t>
      </w:r>
      <w:r w:rsidRPr="0072249C">
        <w:rPr>
          <w:rFonts w:ascii="Times New Roman" w:cs="Times New Roman"/>
          <w:color w:val="000000"/>
          <w:kern w:val="65533"/>
        </w:rPr>
        <w:t>щественных моментов в тексте, на искажения при передаче авторского за</w:t>
      </w:r>
      <w:r w:rsidRPr="0072249C">
        <w:rPr>
          <w:rFonts w:ascii="Times New Roman" w:cs="Times New Roman"/>
          <w:color w:val="000000"/>
          <w:kern w:val="65534"/>
        </w:rPr>
        <w:t>мысла, на отсутствие главной части повествования.</w:t>
      </w:r>
    </w:p>
    <w:p w:rsidR="00683499" w:rsidRPr="0072249C" w:rsidRDefault="00683499" w:rsidP="0072249C">
      <w:pPr>
        <w:pStyle w:val="aa"/>
        <w:shd w:val="clear" w:color="auto" w:fill="FFFFFF"/>
        <w:spacing w:line="240" w:lineRule="auto"/>
        <w:ind w:left="14" w:right="82" w:firstLine="490"/>
        <w:jc w:val="both"/>
        <w:rPr>
          <w:rFonts w:ascii="Times New Roman" w:cs="Times New Roman"/>
          <w:color w:val="000000"/>
          <w:kern w:val="65534"/>
        </w:rPr>
      </w:pPr>
      <w:r w:rsidRPr="0072249C">
        <w:rPr>
          <w:rFonts w:ascii="Times New Roman" w:cs="Times New Roman"/>
          <w:color w:val="000000"/>
          <w:kern w:val="65534"/>
        </w:rPr>
        <w:t>Нормы оценок за контрольные работы по русскому языку соответствуют общим требованиям, указанным в данном документе.</w:t>
      </w:r>
    </w:p>
    <w:p w:rsidR="00683499" w:rsidRPr="0072249C" w:rsidRDefault="00683499" w:rsidP="0072249C">
      <w:pPr>
        <w:pStyle w:val="aa"/>
        <w:shd w:val="clear" w:color="auto" w:fill="FFFFFF"/>
        <w:spacing w:line="240" w:lineRule="auto"/>
        <w:ind w:left="14" w:right="82" w:firstLine="490"/>
        <w:jc w:val="center"/>
        <w:rPr>
          <w:rFonts w:ascii="Times New Roman" w:cs="Times New Roman"/>
        </w:rPr>
      </w:pPr>
      <w:r w:rsidRPr="0072249C">
        <w:rPr>
          <w:rFonts w:ascii="Times New Roman" w:cs="Times New Roman"/>
          <w:b/>
          <w:bCs/>
          <w:i/>
          <w:iCs/>
          <w:color w:val="000000"/>
        </w:rPr>
        <w:t>Особенности организации контроля по русскому языку</w:t>
      </w:r>
    </w:p>
    <w:p w:rsidR="00683499" w:rsidRPr="0072249C" w:rsidRDefault="00683499" w:rsidP="0072249C">
      <w:pPr>
        <w:pStyle w:val="aa"/>
        <w:shd w:val="clear" w:color="auto" w:fill="FFFFFF"/>
        <w:spacing w:line="240" w:lineRule="auto"/>
        <w:ind w:left="24" w:right="62" w:firstLine="480"/>
        <w:jc w:val="both"/>
        <w:rPr>
          <w:rFonts w:ascii="Times New Roman" w:cs="Times New Roman"/>
        </w:rPr>
      </w:pPr>
      <w:r w:rsidRPr="0072249C">
        <w:rPr>
          <w:rFonts w:ascii="Times New Roman" w:cs="Times New Roman"/>
          <w:color w:val="000000"/>
          <w:kern w:val="65533"/>
        </w:rPr>
        <w:t>Тексты диктантов подбираются средней трудности с расчетом на воз</w:t>
      </w:r>
      <w:r w:rsidRPr="0072249C">
        <w:rPr>
          <w:rFonts w:ascii="Times New Roman" w:cs="Times New Roman"/>
          <w:color w:val="000000"/>
          <w:kern w:val="2"/>
        </w:rPr>
        <w:t>можность их выполнения всеми детьми. Каждый текст, включает до</w:t>
      </w:r>
      <w:r w:rsidRPr="0072249C">
        <w:rPr>
          <w:rFonts w:ascii="Times New Roman" w:cs="Times New Roman"/>
          <w:color w:val="000000"/>
        </w:rPr>
        <w:t xml:space="preserve">статочное количество изученных орфограмм (примерно 60% от общего </w:t>
      </w:r>
      <w:r w:rsidRPr="0072249C">
        <w:rPr>
          <w:rFonts w:ascii="Times New Roman" w:cs="Times New Roman"/>
          <w:color w:val="000000"/>
          <w:kern w:val="65534"/>
        </w:rPr>
        <w:t xml:space="preserve">числа всех слов диктанта). Текст не должен иметь слова на не изученные к </w:t>
      </w:r>
      <w:r w:rsidRPr="0072249C">
        <w:rPr>
          <w:rFonts w:ascii="Times New Roman" w:cs="Times New Roman"/>
          <w:color w:val="000000"/>
          <w:kern w:val="65533"/>
        </w:rPr>
        <w:t>данному моменту правила или такие слова заранее выписываются на доске. Нецелесообразно включать в диктанты и слова, правописание которых на</w:t>
      </w:r>
      <w:r w:rsidRPr="0072249C">
        <w:rPr>
          <w:rFonts w:ascii="Times New Roman" w:cs="Times New Roman"/>
          <w:color w:val="000000"/>
          <w:kern w:val="65532"/>
        </w:rPr>
        <w:t>ходится на стадии изучения.</w:t>
      </w:r>
    </w:p>
    <w:p w:rsidR="00683499" w:rsidRPr="0072249C" w:rsidRDefault="00683499" w:rsidP="0072249C">
      <w:pPr>
        <w:pStyle w:val="aa"/>
        <w:shd w:val="clear" w:color="auto" w:fill="FFFFFF"/>
        <w:spacing w:line="240" w:lineRule="auto"/>
        <w:ind w:left="34" w:right="34" w:firstLine="494"/>
        <w:jc w:val="both"/>
        <w:rPr>
          <w:rFonts w:ascii="Times New Roman" w:cs="Times New Roman"/>
        </w:rPr>
      </w:pPr>
      <w:r w:rsidRPr="0072249C">
        <w:rPr>
          <w:rFonts w:ascii="Times New Roman" w:cs="Times New Roman"/>
          <w:color w:val="000000"/>
          <w:kern w:val="65534"/>
        </w:rPr>
        <w:t xml:space="preserve">В качестве диктанта предлагаются связные тексты - либо авторские, адаптированные к возможностям детей, либо составленные учителем. Тематика текста должна быть близкой и интересной детям: о природе, дружбе, жизни детей, родной стране, путешествиях и т.п. Предложения должны </w:t>
      </w:r>
      <w:r w:rsidRPr="0072249C">
        <w:rPr>
          <w:rFonts w:ascii="Times New Roman" w:cs="Times New Roman"/>
          <w:color w:val="000000"/>
        </w:rPr>
        <w:t xml:space="preserve">быть просты по структуре, различны по цели высказывания и состоять из </w:t>
      </w:r>
      <w:r w:rsidRPr="0072249C">
        <w:rPr>
          <w:rFonts w:ascii="Times New Roman" w:cs="Times New Roman"/>
          <w:color w:val="000000"/>
          <w:kern w:val="65533"/>
        </w:rPr>
        <w:t>2-8 слов с включением синтаксических категорий, которые изучаются в на</w:t>
      </w:r>
      <w:r w:rsidRPr="0072249C">
        <w:rPr>
          <w:rFonts w:ascii="Times New Roman" w:cs="Times New Roman"/>
          <w:color w:val="000000"/>
          <w:kern w:val="65534"/>
        </w:rPr>
        <w:t>чальной школе (однородные члены предложения).</w:t>
      </w:r>
    </w:p>
    <w:p w:rsidR="00683499" w:rsidRPr="0072249C" w:rsidRDefault="00683499" w:rsidP="0072249C">
      <w:pPr>
        <w:pStyle w:val="aa"/>
        <w:shd w:val="clear" w:color="auto" w:fill="FFFFFF"/>
        <w:spacing w:line="240" w:lineRule="auto"/>
        <w:ind w:left="72" w:right="24" w:firstLine="470"/>
        <w:jc w:val="both"/>
        <w:rPr>
          <w:rFonts w:ascii="Times New Roman" w:cs="Times New Roman"/>
        </w:rPr>
      </w:pPr>
      <w:r w:rsidRPr="0072249C">
        <w:rPr>
          <w:rFonts w:ascii="Times New Roman" w:cs="Times New Roman"/>
          <w:color w:val="000000"/>
          <w:kern w:val="65534"/>
        </w:rPr>
        <w:t xml:space="preserve">Для проверки выполнения грамматических разборов используются </w:t>
      </w:r>
      <w:r w:rsidRPr="0072249C">
        <w:rPr>
          <w:rFonts w:ascii="Times New Roman" w:cs="Times New Roman"/>
          <w:color w:val="000000"/>
          <w:kern w:val="4"/>
        </w:rPr>
        <w:t xml:space="preserve">контрольные работы, в содержание которых вводится не более 2 видов </w:t>
      </w:r>
      <w:r w:rsidRPr="0072249C">
        <w:rPr>
          <w:rFonts w:ascii="Times New Roman" w:cs="Times New Roman"/>
          <w:color w:val="000000"/>
          <w:kern w:val="65530"/>
        </w:rPr>
        <w:t xml:space="preserve"> грамматического  разбора.</w:t>
      </w:r>
    </w:p>
    <w:p w:rsidR="00683499" w:rsidRPr="0072249C" w:rsidRDefault="00683499" w:rsidP="0072249C">
      <w:pPr>
        <w:pStyle w:val="aa"/>
        <w:shd w:val="clear" w:color="auto" w:fill="FFFFFF"/>
        <w:spacing w:line="240" w:lineRule="auto"/>
        <w:ind w:left="53" w:right="24" w:firstLine="494"/>
        <w:jc w:val="both"/>
        <w:rPr>
          <w:rFonts w:ascii="Times New Roman" w:cs="Times New Roman"/>
        </w:rPr>
      </w:pPr>
      <w:r w:rsidRPr="0072249C">
        <w:rPr>
          <w:rFonts w:ascii="Times New Roman" w:cs="Times New Roman"/>
          <w:color w:val="000000"/>
          <w:kern w:val="65533"/>
        </w:rPr>
        <w:t>Хорошо успевающим учащимся целесообразно предложить дополни</w:t>
      </w:r>
      <w:r w:rsidRPr="0072249C">
        <w:rPr>
          <w:rFonts w:ascii="Times New Roman" w:cs="Times New Roman"/>
          <w:color w:val="000000"/>
          <w:kern w:val="65534"/>
        </w:rPr>
        <w:t>тельное задание повышенной трудности, требующее языкового развития, смекалки и эрудиции.</w:t>
      </w:r>
    </w:p>
    <w:p w:rsidR="00683499" w:rsidRPr="0072249C" w:rsidRDefault="00683499" w:rsidP="0072249C">
      <w:pPr>
        <w:pStyle w:val="aa"/>
        <w:shd w:val="clear" w:color="auto" w:fill="FFFFFF"/>
        <w:spacing w:before="5" w:after="0" w:line="240" w:lineRule="auto"/>
        <w:ind w:left="77" w:firstLine="475"/>
        <w:jc w:val="both"/>
        <w:rPr>
          <w:rFonts w:ascii="Times New Roman" w:cs="Times New Roman"/>
        </w:rPr>
      </w:pPr>
      <w:r w:rsidRPr="0072249C">
        <w:rPr>
          <w:rFonts w:ascii="Times New Roman" w:cs="Times New Roman"/>
          <w:color w:val="000000"/>
          <w:kern w:val="65535"/>
        </w:rPr>
        <w:t>Для контрольных списываний предлагаются связные тексты с про</w:t>
      </w:r>
      <w:r w:rsidRPr="0072249C">
        <w:rPr>
          <w:rFonts w:ascii="Times New Roman" w:cs="Times New Roman"/>
          <w:color w:val="000000"/>
          <w:kern w:val="65533"/>
        </w:rPr>
        <w:t xml:space="preserve">пущенными знаками препинания. Для изложений предлагаются тексты повествовательного характера с четкой сюжетной линией. Постепенно можно </w:t>
      </w:r>
      <w:r w:rsidRPr="0072249C">
        <w:rPr>
          <w:rFonts w:ascii="Times New Roman" w:cs="Times New Roman"/>
          <w:color w:val="000000"/>
          <w:kern w:val="65535"/>
        </w:rPr>
        <w:t>использовать тексты с несложными описаниями - пейзажа, портрета и т.п.</w:t>
      </w:r>
    </w:p>
    <w:p w:rsidR="00683499" w:rsidRPr="0072249C" w:rsidRDefault="00683499" w:rsidP="0072249C">
      <w:pPr>
        <w:pStyle w:val="aa"/>
        <w:shd w:val="clear" w:color="auto" w:fill="FFFFFF"/>
        <w:spacing w:before="5" w:after="0" w:line="240" w:lineRule="auto"/>
        <w:jc w:val="both"/>
        <w:rPr>
          <w:rFonts w:ascii="Times New Roman" w:cs="Times New Roman"/>
        </w:rPr>
      </w:pPr>
    </w:p>
    <w:p w:rsidR="00683499" w:rsidRPr="0072249C" w:rsidRDefault="00683499" w:rsidP="0072249C">
      <w:pPr>
        <w:pStyle w:val="aa"/>
        <w:shd w:val="clear" w:color="auto" w:fill="FFFFFF"/>
        <w:spacing w:line="240" w:lineRule="auto"/>
        <w:ind w:right="120"/>
        <w:jc w:val="center"/>
        <w:rPr>
          <w:rFonts w:ascii="Times New Roman" w:cs="Times New Roman"/>
          <w:b/>
          <w:bCs/>
          <w:color w:val="000000"/>
          <w:kern w:val="65534"/>
          <w:u w:val="single"/>
        </w:rPr>
      </w:pPr>
      <w:r w:rsidRPr="0072249C">
        <w:rPr>
          <w:rFonts w:ascii="Times New Roman" w:cs="Times New Roman"/>
          <w:b/>
          <w:bCs/>
          <w:color w:val="000000"/>
          <w:kern w:val="65534"/>
          <w:u w:val="single"/>
        </w:rPr>
        <w:t xml:space="preserve">Чтение и читательская деятельность </w:t>
      </w:r>
    </w:p>
    <w:p w:rsidR="00683499" w:rsidRPr="0072249C" w:rsidRDefault="00683499" w:rsidP="0072249C">
      <w:pPr>
        <w:pStyle w:val="aa"/>
        <w:shd w:val="clear" w:color="auto" w:fill="FFFFFF"/>
        <w:spacing w:line="240" w:lineRule="auto"/>
        <w:ind w:right="96" w:firstLine="485"/>
        <w:rPr>
          <w:rFonts w:ascii="Times New Roman" w:cs="Times New Roman"/>
        </w:rPr>
      </w:pPr>
      <w:r w:rsidRPr="0072249C">
        <w:rPr>
          <w:rFonts w:ascii="Times New Roman" w:cs="Times New Roman"/>
          <w:color w:val="000000"/>
          <w:kern w:val="65534"/>
        </w:rPr>
        <w:t>В начальной школе проверяются следующие умения и навыки, связанные с читательской деятельностью: навык осознанного чтения в опре</w:t>
      </w:r>
      <w:r w:rsidRPr="0072249C">
        <w:rPr>
          <w:rFonts w:ascii="Times New Roman" w:cs="Times New Roman"/>
          <w:color w:val="000000"/>
          <w:kern w:val="65533"/>
        </w:rPr>
        <w:t>деленном темпе (вслух и "про себя"); умения выразительно читать и пере</w:t>
      </w:r>
      <w:r w:rsidRPr="0072249C">
        <w:rPr>
          <w:rFonts w:ascii="Times New Roman" w:cs="Times New Roman"/>
          <w:color w:val="000000"/>
          <w:kern w:val="65534"/>
        </w:rPr>
        <w:t>сказывать текст, учить наизусть стихотворение, прозаическое произведе</w:t>
      </w:r>
      <w:r w:rsidRPr="0072249C">
        <w:rPr>
          <w:rFonts w:ascii="Times New Roman" w:cs="Times New Roman"/>
          <w:color w:val="000000"/>
          <w:kern w:val="65527"/>
        </w:rPr>
        <w:t>ние.</w:t>
      </w:r>
    </w:p>
    <w:p w:rsidR="00683499" w:rsidRPr="0072249C" w:rsidRDefault="00683499" w:rsidP="0072249C">
      <w:pPr>
        <w:pStyle w:val="aa"/>
        <w:shd w:val="clear" w:color="auto" w:fill="FFFFFF"/>
        <w:spacing w:line="240" w:lineRule="auto"/>
        <w:ind w:right="86" w:firstLine="490"/>
        <w:jc w:val="both"/>
        <w:rPr>
          <w:rFonts w:ascii="Times New Roman" w:cs="Times New Roman"/>
        </w:rPr>
      </w:pPr>
      <w:r w:rsidRPr="0072249C">
        <w:rPr>
          <w:rFonts w:ascii="Times New Roman" w:cs="Times New Roman"/>
          <w:color w:val="000000"/>
          <w:kern w:val="65533"/>
        </w:rPr>
        <w:t>При проверке умения пересказывать текст произведения особое внимание уделяется правильности передачи основного содержания текста, последовательности и полноте развития сюжета, выразительности при харак</w:t>
      </w:r>
      <w:r w:rsidRPr="0072249C">
        <w:rPr>
          <w:rFonts w:ascii="Times New Roman" w:cs="Times New Roman"/>
          <w:color w:val="000000"/>
          <w:kern w:val="65532"/>
        </w:rPr>
        <w:t>теристике образов.</w:t>
      </w:r>
    </w:p>
    <w:p w:rsidR="00683499" w:rsidRPr="0072249C" w:rsidRDefault="00683499" w:rsidP="0072249C">
      <w:pPr>
        <w:pStyle w:val="aa"/>
        <w:shd w:val="clear" w:color="auto" w:fill="FFFFFF"/>
        <w:spacing w:before="5" w:after="0" w:line="240" w:lineRule="auto"/>
        <w:ind w:left="5" w:right="67" w:firstLine="490"/>
        <w:jc w:val="both"/>
        <w:rPr>
          <w:rFonts w:ascii="Times New Roman" w:cs="Times New Roman"/>
        </w:rPr>
      </w:pPr>
      <w:r w:rsidRPr="0072249C">
        <w:rPr>
          <w:rFonts w:ascii="Times New Roman" w:cs="Times New Roman"/>
          <w:color w:val="000000"/>
          <w:kern w:val="65533"/>
        </w:rPr>
        <w:t>Кроме техники чтения учитель контролирует и</w:t>
      </w:r>
      <w:r w:rsidRPr="0072249C">
        <w:rPr>
          <w:rFonts w:ascii="Times New Roman" w:cs="Times New Roman"/>
          <w:b/>
          <w:bCs/>
          <w:color w:val="000000"/>
          <w:kern w:val="65533"/>
        </w:rPr>
        <w:t xml:space="preserve"> </w:t>
      </w:r>
      <w:r w:rsidRPr="0072249C">
        <w:rPr>
          <w:rFonts w:ascii="Times New Roman" w:cs="Times New Roman"/>
          <w:color w:val="000000"/>
          <w:kern w:val="65533"/>
        </w:rPr>
        <w:t>собственно читател</w:t>
      </w:r>
      <w:r w:rsidRPr="0072249C">
        <w:rPr>
          <w:rFonts w:ascii="Times New Roman" w:cs="Times New Roman"/>
          <w:color w:val="000000"/>
          <w:kern w:val="65534"/>
        </w:rPr>
        <w:t>скую деятельность школьника: умение ориентироваться в книге, знание литературных произведений, их жанров и особенностей, знание имен дет</w:t>
      </w:r>
      <w:r w:rsidRPr="0072249C">
        <w:rPr>
          <w:rFonts w:ascii="Times New Roman" w:cs="Times New Roman"/>
          <w:color w:val="000000"/>
          <w:kern w:val="65532"/>
        </w:rPr>
        <w:t>ских писателей и поэтов и их жанровые приоритеты</w:t>
      </w:r>
      <w:r w:rsidRPr="0072249C">
        <w:rPr>
          <w:rFonts w:ascii="Times New Roman" w:cs="Times New Roman"/>
          <w:b/>
          <w:bCs/>
          <w:color w:val="000000"/>
          <w:kern w:val="65532"/>
        </w:rPr>
        <w:t xml:space="preserve"> </w:t>
      </w:r>
      <w:r w:rsidRPr="0072249C">
        <w:rPr>
          <w:rFonts w:ascii="Times New Roman" w:cs="Times New Roman"/>
          <w:color w:val="000000"/>
          <w:kern w:val="65532"/>
        </w:rPr>
        <w:t>(писал сказки, стихи о природе и т.п.).</w:t>
      </w:r>
    </w:p>
    <w:p w:rsidR="00683499" w:rsidRPr="0072249C" w:rsidRDefault="00683499" w:rsidP="0072249C">
      <w:pPr>
        <w:pStyle w:val="aa"/>
        <w:shd w:val="clear" w:color="auto" w:fill="FFFFFF"/>
        <w:spacing w:line="240" w:lineRule="auto"/>
        <w:ind w:left="19" w:right="24" w:firstLine="480"/>
        <w:jc w:val="both"/>
        <w:rPr>
          <w:rFonts w:ascii="Times New Roman" w:cs="Times New Roman"/>
        </w:rPr>
      </w:pPr>
      <w:r w:rsidRPr="0072249C">
        <w:rPr>
          <w:rFonts w:ascii="Times New Roman" w:cs="Times New Roman"/>
          <w:color w:val="000000"/>
        </w:rPr>
        <w:t xml:space="preserve">Чтение и читательская деятельность в разных классах начальной </w:t>
      </w:r>
      <w:r w:rsidRPr="0072249C">
        <w:rPr>
          <w:rFonts w:ascii="Times New Roman" w:cs="Times New Roman"/>
          <w:color w:val="000000"/>
          <w:kern w:val="65533"/>
        </w:rPr>
        <w:t xml:space="preserve">школы имеет специфические особенности. Если в первом классе чтение выступает объектом усвоения (осваиваются способы чтения, ведется работа над пониманием прочитанных слов, предложений и небольших текстов), то </w:t>
      </w:r>
      <w:r w:rsidRPr="0072249C">
        <w:rPr>
          <w:rFonts w:ascii="Times New Roman" w:cs="Times New Roman"/>
          <w:color w:val="000000"/>
          <w:kern w:val="65532"/>
        </w:rPr>
        <w:t>во вторых - четвертых классах чтение постепенно становится общеучебным</w:t>
      </w:r>
      <w:r w:rsidRPr="0072249C">
        <w:rPr>
          <w:rFonts w:ascii="Times New Roman" w:cs="Times New Roman"/>
          <w:b/>
          <w:bCs/>
          <w:color w:val="000000"/>
          <w:kern w:val="65532"/>
        </w:rPr>
        <w:t xml:space="preserve"> </w:t>
      </w:r>
      <w:r w:rsidRPr="0072249C">
        <w:rPr>
          <w:rFonts w:ascii="Times New Roman" w:cs="Times New Roman"/>
          <w:color w:val="000000"/>
          <w:kern w:val="65534"/>
        </w:rPr>
        <w:t xml:space="preserve">умением. Одним из показателей этого является изменение </w:t>
      </w:r>
      <w:r w:rsidRPr="0072249C">
        <w:rPr>
          <w:rFonts w:ascii="Times New Roman" w:cs="Times New Roman"/>
          <w:color w:val="000000"/>
          <w:kern w:val="65534"/>
        </w:rPr>
        <w:lastRenderedPageBreak/>
        <w:t xml:space="preserve">соотношения чтения "про себя" и вслух. Кроме этого, в первом классе основное учебное </w:t>
      </w:r>
      <w:r w:rsidRPr="0072249C">
        <w:rPr>
          <w:rFonts w:ascii="Times New Roman" w:cs="Times New Roman"/>
          <w:color w:val="000000"/>
          <w:kern w:val="65533"/>
        </w:rPr>
        <w:t>время занимает чтение вслух, тогда как по мере овладения навыками быст</w:t>
      </w:r>
      <w:r w:rsidRPr="0072249C">
        <w:rPr>
          <w:rFonts w:ascii="Times New Roman" w:cs="Times New Roman"/>
          <w:color w:val="000000"/>
          <w:kern w:val="65535"/>
        </w:rPr>
        <w:t xml:space="preserve">рого осознанного чтения увеличивается доля чтения "про себя" (от 10-15% </w:t>
      </w:r>
      <w:r w:rsidRPr="0072249C">
        <w:rPr>
          <w:rFonts w:ascii="Times New Roman" w:cs="Times New Roman"/>
          <w:color w:val="000000"/>
          <w:kern w:val="65533"/>
        </w:rPr>
        <w:t>в первом классе и до 80-85% в четвертом классе).</w:t>
      </w:r>
    </w:p>
    <w:p w:rsidR="00683499" w:rsidRPr="0072249C" w:rsidRDefault="00683499" w:rsidP="0072249C">
      <w:pPr>
        <w:pStyle w:val="aa"/>
        <w:shd w:val="clear" w:color="auto" w:fill="FFFFFF"/>
        <w:spacing w:before="5" w:after="0" w:line="240" w:lineRule="auto"/>
        <w:ind w:left="38" w:right="14" w:firstLine="475"/>
        <w:jc w:val="both"/>
        <w:rPr>
          <w:rFonts w:ascii="Times New Roman" w:cs="Times New Roman"/>
        </w:rPr>
      </w:pPr>
      <w:r w:rsidRPr="0072249C">
        <w:rPr>
          <w:rFonts w:ascii="Times New Roman" w:cs="Times New Roman"/>
          <w:color w:val="000000"/>
          <w:kern w:val="65534"/>
        </w:rPr>
        <w:t xml:space="preserve">Учитывая особенности уровня сформированности навыка чтения </w:t>
      </w:r>
      <w:r w:rsidRPr="0072249C">
        <w:rPr>
          <w:rFonts w:ascii="Times New Roman" w:cs="Times New Roman"/>
          <w:color w:val="000000"/>
          <w:kern w:val="65533"/>
        </w:rPr>
        <w:t>школьников, учитель ставит конкретные задачи контролирующей деятель</w:t>
      </w:r>
      <w:r w:rsidRPr="0072249C">
        <w:rPr>
          <w:rFonts w:ascii="Times New Roman" w:cs="Times New Roman"/>
          <w:color w:val="000000"/>
          <w:kern w:val="65529"/>
        </w:rPr>
        <w:t>ности:</w:t>
      </w:r>
    </w:p>
    <w:p w:rsidR="00683499" w:rsidRPr="0072249C" w:rsidRDefault="00683499" w:rsidP="0072249C">
      <w:pPr>
        <w:pStyle w:val="aa"/>
        <w:numPr>
          <w:ilvl w:val="0"/>
          <w:numId w:val="22"/>
        </w:numPr>
        <w:shd w:val="clear" w:color="auto" w:fill="FFFFFF"/>
        <w:tabs>
          <w:tab w:val="left" w:pos="417"/>
          <w:tab w:val="left" w:pos="5198"/>
        </w:tabs>
        <w:spacing w:before="24" w:after="0" w:line="240" w:lineRule="auto"/>
        <w:ind w:left="43" w:firstLine="221"/>
        <w:rPr>
          <w:rFonts w:ascii="Times New Roman" w:cs="Times New Roman"/>
        </w:rPr>
      </w:pPr>
      <w:r w:rsidRPr="0072249C">
        <w:rPr>
          <w:rFonts w:ascii="Times New Roman" w:cs="Times New Roman"/>
          <w:color w:val="000000"/>
          <w:kern w:val="65533"/>
        </w:rPr>
        <w:t xml:space="preserve">в </w:t>
      </w:r>
      <w:r w:rsidRPr="0072249C">
        <w:rPr>
          <w:rFonts w:ascii="Times New Roman" w:cs="Times New Roman"/>
          <w:b/>
          <w:bCs/>
          <w:i/>
          <w:iCs/>
          <w:color w:val="000000"/>
          <w:kern w:val="65533"/>
        </w:rPr>
        <w:t>первом классе</w:t>
      </w:r>
      <w:r w:rsidRPr="0072249C">
        <w:rPr>
          <w:rFonts w:ascii="Times New Roman" w:cs="Times New Roman"/>
          <w:i/>
          <w:iCs/>
          <w:color w:val="000000"/>
          <w:kern w:val="65533"/>
        </w:rPr>
        <w:t xml:space="preserve"> </w:t>
      </w:r>
      <w:r w:rsidRPr="0072249C">
        <w:rPr>
          <w:rFonts w:ascii="Times New Roman" w:cs="Times New Roman"/>
          <w:color w:val="000000"/>
          <w:kern w:val="65533"/>
        </w:rPr>
        <w:t>проверяется сформированность слогового способа чте</w:t>
      </w:r>
      <w:r w:rsidRPr="0072249C">
        <w:rPr>
          <w:rFonts w:ascii="Times New Roman" w:cs="Times New Roman"/>
          <w:color w:val="000000"/>
          <w:kern w:val="3"/>
        </w:rPr>
        <w:t xml:space="preserve">ния; осознание общего смысла читаемого текста при темпе чтения не </w:t>
      </w:r>
      <w:r w:rsidRPr="0072249C">
        <w:rPr>
          <w:rFonts w:ascii="Times New Roman" w:cs="Times New Roman"/>
          <w:color w:val="000000"/>
          <w:kern w:val="65533"/>
        </w:rPr>
        <w:t xml:space="preserve">менее 25-30 слов в минуту (на конец года); понимания значения отдельных </w:t>
      </w:r>
      <w:r w:rsidRPr="0072249C">
        <w:rPr>
          <w:rFonts w:ascii="Times New Roman" w:cs="Times New Roman"/>
          <w:color w:val="000000"/>
          <w:kern w:val="65532"/>
        </w:rPr>
        <w:t>слов и предложений;</w:t>
      </w:r>
    </w:p>
    <w:p w:rsidR="00683499" w:rsidRPr="0072249C" w:rsidRDefault="00683499" w:rsidP="0072249C">
      <w:pPr>
        <w:pStyle w:val="aa"/>
        <w:numPr>
          <w:ilvl w:val="0"/>
          <w:numId w:val="22"/>
        </w:numPr>
        <w:shd w:val="clear" w:color="auto" w:fill="FFFFFF"/>
        <w:tabs>
          <w:tab w:val="left" w:pos="417"/>
        </w:tabs>
        <w:spacing w:before="10" w:after="0" w:line="240" w:lineRule="auto"/>
        <w:ind w:left="43" w:firstLine="221"/>
        <w:rPr>
          <w:rFonts w:ascii="Times New Roman" w:cs="Times New Roman"/>
        </w:rPr>
      </w:pPr>
      <w:r w:rsidRPr="0072249C">
        <w:rPr>
          <w:rFonts w:ascii="Times New Roman" w:cs="Times New Roman"/>
          <w:b/>
          <w:bCs/>
          <w:i/>
          <w:iCs/>
          <w:color w:val="000000"/>
          <w:kern w:val="65534"/>
        </w:rPr>
        <w:t>во втором классе</w:t>
      </w:r>
      <w:r w:rsidRPr="0072249C">
        <w:rPr>
          <w:rFonts w:ascii="Times New Roman" w:cs="Times New Roman"/>
          <w:i/>
          <w:iCs/>
          <w:color w:val="000000"/>
          <w:kern w:val="65534"/>
        </w:rPr>
        <w:t xml:space="preserve"> </w:t>
      </w:r>
      <w:r w:rsidRPr="0072249C">
        <w:rPr>
          <w:rFonts w:ascii="Times New Roman" w:cs="Times New Roman"/>
          <w:color w:val="000000"/>
          <w:kern w:val="65534"/>
        </w:rPr>
        <w:t>проверяется сформированность умения читать целы</w:t>
      </w:r>
      <w:r w:rsidRPr="0072249C">
        <w:rPr>
          <w:rFonts w:ascii="Times New Roman" w:cs="Times New Roman"/>
          <w:color w:val="000000"/>
          <w:kern w:val="65535"/>
        </w:rPr>
        <w:t xml:space="preserve">ми словами и словосочетаниями; осознание общего смысла и содержания </w:t>
      </w:r>
      <w:r w:rsidRPr="0072249C">
        <w:rPr>
          <w:rFonts w:ascii="Times New Roman" w:cs="Times New Roman"/>
          <w:color w:val="000000"/>
          <w:kern w:val="65534"/>
        </w:rPr>
        <w:t>прочитанного текста при темпе чтения вслух не менее 45-50 слов в минуту</w:t>
      </w:r>
      <w:r w:rsidRPr="0072249C">
        <w:rPr>
          <w:rFonts w:ascii="Times New Roman" w:cs="Times New Roman"/>
          <w:color w:val="000000"/>
        </w:rPr>
        <w:t xml:space="preserve"> </w:t>
      </w:r>
      <w:r w:rsidRPr="0072249C">
        <w:rPr>
          <w:rFonts w:ascii="Times New Roman" w:cs="Times New Roman"/>
          <w:color w:val="000000"/>
          <w:kern w:val="65534"/>
        </w:rPr>
        <w:t>(на конец года); умение использовать паузы, соответствующие знакам препинания, интонации, передающие характерные особенности героев;</w:t>
      </w:r>
    </w:p>
    <w:p w:rsidR="00683499" w:rsidRPr="0072249C" w:rsidRDefault="00683499" w:rsidP="0072249C">
      <w:pPr>
        <w:pStyle w:val="aa"/>
        <w:shd w:val="clear" w:color="auto" w:fill="FFFFFF"/>
        <w:tabs>
          <w:tab w:val="left" w:pos="360"/>
        </w:tabs>
        <w:spacing w:line="240" w:lineRule="auto"/>
        <w:ind w:firstLine="226"/>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b/>
          <w:bCs/>
          <w:i/>
          <w:iCs/>
          <w:color w:val="000000"/>
        </w:rPr>
        <w:t>в третьем классе</w:t>
      </w:r>
      <w:r w:rsidRPr="0072249C">
        <w:rPr>
          <w:rFonts w:ascii="Times New Roman" w:cs="Times New Roman"/>
          <w:i/>
          <w:iCs/>
          <w:color w:val="000000"/>
        </w:rPr>
        <w:t xml:space="preserve"> </w:t>
      </w:r>
      <w:r w:rsidRPr="0072249C">
        <w:rPr>
          <w:rFonts w:ascii="Times New Roman" w:cs="Times New Roman"/>
          <w:color w:val="000000"/>
        </w:rPr>
        <w:t>наряду с проверкой сформированности умения чи</w:t>
      </w:r>
      <w:r w:rsidRPr="0072249C">
        <w:rPr>
          <w:rFonts w:ascii="Times New Roman" w:cs="Times New Roman"/>
          <w:color w:val="000000"/>
          <w:kern w:val="65534"/>
        </w:rPr>
        <w:t xml:space="preserve">тать целыми словами основными задачами контроля являются достижение </w:t>
      </w:r>
      <w:r w:rsidRPr="0072249C">
        <w:rPr>
          <w:rFonts w:ascii="Times New Roman" w:cs="Times New Roman"/>
          <w:color w:val="000000"/>
        </w:rPr>
        <w:t xml:space="preserve">осмысления прочитанного текста при темпе чтения не менее 65-70 слов в </w:t>
      </w:r>
      <w:r w:rsidRPr="0072249C">
        <w:rPr>
          <w:rFonts w:ascii="Times New Roman" w:cs="Times New Roman"/>
          <w:color w:val="000000"/>
          <w:kern w:val="65533"/>
        </w:rPr>
        <w:t>минуту (вслух) и 85-90 слов в минуту ("про себя"); проверка выразительно</w:t>
      </w:r>
      <w:r w:rsidRPr="0072249C">
        <w:rPr>
          <w:rFonts w:ascii="Times New Roman" w:cs="Times New Roman"/>
          <w:color w:val="000000"/>
          <w:kern w:val="1"/>
        </w:rPr>
        <w:t>сти чтения подготовленного текста прозаических произведений и стихо</w:t>
      </w:r>
      <w:r w:rsidRPr="0072249C">
        <w:rPr>
          <w:rFonts w:ascii="Times New Roman" w:cs="Times New Roman"/>
          <w:color w:val="000000"/>
          <w:kern w:val="65533"/>
        </w:rPr>
        <w:t>творений, использование основных средств выразительности: пауз, логиче</w:t>
      </w:r>
      <w:r w:rsidRPr="0072249C">
        <w:rPr>
          <w:rFonts w:ascii="Times New Roman" w:cs="Times New Roman"/>
          <w:color w:val="000000"/>
          <w:kern w:val="65534"/>
        </w:rPr>
        <w:t>ских ударений, интонационного рисунка;</w:t>
      </w:r>
    </w:p>
    <w:p w:rsidR="00683499" w:rsidRPr="0072249C" w:rsidRDefault="00683499" w:rsidP="0072249C">
      <w:pPr>
        <w:pStyle w:val="aa"/>
        <w:shd w:val="clear" w:color="auto" w:fill="FFFFFF"/>
        <w:tabs>
          <w:tab w:val="left" w:pos="321"/>
        </w:tabs>
        <w:spacing w:line="240" w:lineRule="auto"/>
        <w:ind w:left="14" w:firstLine="182"/>
        <w:rPr>
          <w:rFonts w:ascii="Times New Roman" w:cs="Times New Roman"/>
          <w:b/>
          <w:bCs/>
          <w:i/>
          <w:iCs/>
          <w:color w:val="000000"/>
          <w:kern w:val="3"/>
        </w:rPr>
      </w:pPr>
      <w:r w:rsidRPr="0072249C">
        <w:rPr>
          <w:rFonts w:ascii="Times New Roman" w:cs="Times New Roman"/>
          <w:color w:val="000000"/>
        </w:rPr>
        <w:t>-</w:t>
      </w:r>
      <w:r w:rsidRPr="0072249C">
        <w:rPr>
          <w:rFonts w:ascii="Times New Roman" w:cs="Times New Roman"/>
          <w:b/>
          <w:bCs/>
          <w:color w:val="000000"/>
        </w:rPr>
        <w:tab/>
      </w:r>
      <w:r w:rsidRPr="0072249C">
        <w:rPr>
          <w:rFonts w:ascii="Times New Roman" w:cs="Times New Roman"/>
          <w:b/>
          <w:bCs/>
          <w:i/>
          <w:iCs/>
          <w:color w:val="000000"/>
          <w:kern w:val="65532"/>
        </w:rPr>
        <w:t>в четвертом классе</w:t>
      </w:r>
      <w:r w:rsidRPr="0072249C">
        <w:rPr>
          <w:rFonts w:ascii="Times New Roman" w:cs="Times New Roman"/>
          <w:i/>
          <w:iCs/>
          <w:color w:val="000000"/>
          <w:kern w:val="65532"/>
        </w:rPr>
        <w:t xml:space="preserve"> </w:t>
      </w:r>
      <w:r w:rsidRPr="0072249C">
        <w:rPr>
          <w:rFonts w:ascii="Times New Roman" w:cs="Times New Roman"/>
          <w:color w:val="000000"/>
          <w:kern w:val="65532"/>
        </w:rPr>
        <w:t>проверяется сформированность умения читать сло</w:t>
      </w:r>
      <w:r w:rsidRPr="0072249C">
        <w:rPr>
          <w:rFonts w:ascii="Times New Roman" w:cs="Times New Roman"/>
          <w:color w:val="000000"/>
          <w:kern w:val="65534"/>
        </w:rPr>
        <w:t>восочетаниями, достижение осмысления текста, прочитанно</w:t>
      </w:r>
      <w:r w:rsidRPr="0072249C">
        <w:rPr>
          <w:rFonts w:ascii="Times New Roman" w:cs="Times New Roman"/>
          <w:color w:val="000000"/>
          <w:kern w:val="65535"/>
        </w:rPr>
        <w:t xml:space="preserve">го при ориентировочном темпе 80-90 слов в минуту (вслух) и 115-120 слов </w:t>
      </w:r>
      <w:r w:rsidRPr="0072249C">
        <w:rPr>
          <w:rFonts w:ascii="Times New Roman" w:cs="Times New Roman"/>
          <w:color w:val="000000"/>
          <w:kern w:val="3"/>
        </w:rPr>
        <w:t xml:space="preserve">в минуту ("про себя"); выразительность чтения по книге и наизусть как </w:t>
      </w:r>
      <w:r w:rsidRPr="0072249C">
        <w:rPr>
          <w:rFonts w:ascii="Times New Roman" w:cs="Times New Roman"/>
          <w:color w:val="000000"/>
          <w:kern w:val="65533"/>
        </w:rPr>
        <w:t xml:space="preserve">подготовленного, так и не подготовленного текста, самостоятельный выбор </w:t>
      </w:r>
      <w:r w:rsidRPr="0072249C">
        <w:rPr>
          <w:rFonts w:ascii="Times New Roman" w:cs="Times New Roman"/>
          <w:color w:val="000000"/>
          <w:kern w:val="65534"/>
        </w:rPr>
        <w:t>элементарных средств выразительности в</w:t>
      </w:r>
      <w:r w:rsidRPr="0072249C">
        <w:rPr>
          <w:rFonts w:ascii="Times New Roman" w:cs="Times New Roman"/>
          <w:b/>
          <w:bCs/>
          <w:color w:val="000000"/>
          <w:kern w:val="65534"/>
        </w:rPr>
        <w:t xml:space="preserve"> </w:t>
      </w:r>
      <w:r w:rsidRPr="0072249C">
        <w:rPr>
          <w:rFonts w:ascii="Times New Roman" w:cs="Times New Roman"/>
          <w:color w:val="000000"/>
          <w:kern w:val="65534"/>
        </w:rPr>
        <w:t>зависимости от характера произ</w:t>
      </w:r>
      <w:r w:rsidRPr="0072249C">
        <w:rPr>
          <w:rFonts w:ascii="Times New Roman" w:cs="Times New Roman"/>
          <w:color w:val="000000"/>
          <w:kern w:val="65531"/>
        </w:rPr>
        <w:t>ведения.</w:t>
      </w:r>
    </w:p>
    <w:p w:rsidR="00683499" w:rsidRPr="0072249C" w:rsidRDefault="00683499" w:rsidP="0072249C">
      <w:pPr>
        <w:pStyle w:val="aa"/>
        <w:shd w:val="clear" w:color="auto" w:fill="FFFFFF"/>
        <w:spacing w:before="5" w:after="0" w:line="240" w:lineRule="auto"/>
        <w:ind w:left="62" w:firstLine="96"/>
        <w:jc w:val="center"/>
        <w:rPr>
          <w:rFonts w:ascii="Times New Roman" w:cs="Times New Roman"/>
        </w:rPr>
      </w:pPr>
      <w:r w:rsidRPr="0072249C">
        <w:rPr>
          <w:rFonts w:ascii="Times New Roman" w:cs="Times New Roman"/>
          <w:b/>
          <w:bCs/>
          <w:i/>
          <w:iCs/>
          <w:color w:val="000000"/>
          <w:kern w:val="3"/>
        </w:rPr>
        <w:t xml:space="preserve">Классификация ошибок и недочетов, </w:t>
      </w:r>
    </w:p>
    <w:p w:rsidR="00683499" w:rsidRPr="0072249C" w:rsidRDefault="00683499" w:rsidP="0072249C">
      <w:pPr>
        <w:pStyle w:val="aa"/>
        <w:shd w:val="clear" w:color="auto" w:fill="FFFFFF"/>
        <w:spacing w:before="5" w:after="0" w:line="240" w:lineRule="auto"/>
        <w:ind w:left="62" w:firstLine="96"/>
        <w:jc w:val="center"/>
        <w:rPr>
          <w:rFonts w:ascii="Times New Roman" w:cs="Times New Roman"/>
        </w:rPr>
      </w:pPr>
      <w:r w:rsidRPr="0072249C">
        <w:rPr>
          <w:rFonts w:ascii="Times New Roman" w:cs="Times New Roman"/>
          <w:b/>
          <w:bCs/>
          <w:i/>
          <w:iCs/>
          <w:color w:val="000000"/>
          <w:kern w:val="3"/>
        </w:rPr>
        <w:t>влияющих на снижение оценки</w:t>
      </w:r>
    </w:p>
    <w:p w:rsidR="00683499" w:rsidRPr="0072249C" w:rsidRDefault="00683499" w:rsidP="0072249C">
      <w:pPr>
        <w:pStyle w:val="aa"/>
        <w:shd w:val="clear" w:color="auto" w:fill="FFFFFF"/>
        <w:spacing w:before="5" w:after="0" w:line="240" w:lineRule="auto"/>
        <w:ind w:left="62"/>
        <w:rPr>
          <w:rFonts w:ascii="Times New Roman" w:cs="Times New Roman"/>
        </w:rPr>
      </w:pPr>
      <w:r w:rsidRPr="0072249C">
        <w:rPr>
          <w:rFonts w:ascii="Times New Roman" w:cs="Times New Roman"/>
          <w:b/>
          <w:bCs/>
          <w:i/>
          <w:iCs/>
          <w:color w:val="000000"/>
          <w:kern w:val="65530"/>
        </w:rPr>
        <w:t>Ошибки:</w:t>
      </w:r>
    </w:p>
    <w:p w:rsidR="00683499" w:rsidRPr="0072249C" w:rsidRDefault="00683499" w:rsidP="0072249C">
      <w:pPr>
        <w:pStyle w:val="aa"/>
        <w:numPr>
          <w:ilvl w:val="0"/>
          <w:numId w:val="23"/>
        </w:numPr>
        <w:shd w:val="clear" w:color="auto" w:fill="FFFFFF"/>
        <w:tabs>
          <w:tab w:val="left" w:pos="374"/>
        </w:tabs>
        <w:spacing w:before="5" w:after="0" w:line="240" w:lineRule="auto"/>
        <w:ind w:left="19" w:firstLine="202"/>
        <w:rPr>
          <w:rFonts w:ascii="Times New Roman" w:cs="Times New Roman"/>
        </w:rPr>
      </w:pPr>
      <w:r w:rsidRPr="0072249C">
        <w:rPr>
          <w:rFonts w:ascii="Times New Roman" w:cs="Times New Roman"/>
          <w:color w:val="000000"/>
          <w:kern w:val="65535"/>
        </w:rPr>
        <w:t>искажения читаемых слов (замена, перестановка, пропуски или добав</w:t>
      </w:r>
      <w:r w:rsidRPr="0072249C">
        <w:rPr>
          <w:rFonts w:ascii="Times New Roman" w:cs="Times New Roman"/>
          <w:color w:val="000000"/>
          <w:kern w:val="65534"/>
        </w:rPr>
        <w:t>ления букв, слогов, слов);</w:t>
      </w:r>
    </w:p>
    <w:p w:rsidR="00683499" w:rsidRPr="0072249C" w:rsidRDefault="00683499" w:rsidP="0072249C">
      <w:pPr>
        <w:pStyle w:val="aa"/>
        <w:numPr>
          <w:ilvl w:val="0"/>
          <w:numId w:val="23"/>
        </w:numPr>
        <w:shd w:val="clear" w:color="auto" w:fill="FFFFFF"/>
        <w:tabs>
          <w:tab w:val="left" w:pos="576"/>
        </w:tabs>
        <w:spacing w:line="240" w:lineRule="auto"/>
        <w:ind w:left="221"/>
        <w:rPr>
          <w:rFonts w:ascii="Times New Roman" w:cs="Times New Roman"/>
        </w:rPr>
      </w:pPr>
      <w:r w:rsidRPr="0072249C">
        <w:rPr>
          <w:rFonts w:ascii="Times New Roman" w:cs="Times New Roman"/>
          <w:color w:val="000000"/>
          <w:kern w:val="65534"/>
        </w:rPr>
        <w:t>неправильная постановка ударений (более 2);</w:t>
      </w:r>
    </w:p>
    <w:p w:rsidR="00683499" w:rsidRPr="0072249C" w:rsidRDefault="00683499" w:rsidP="0072249C">
      <w:pPr>
        <w:pStyle w:val="aa"/>
        <w:numPr>
          <w:ilvl w:val="0"/>
          <w:numId w:val="23"/>
        </w:numPr>
        <w:shd w:val="clear" w:color="auto" w:fill="FFFFFF"/>
        <w:tabs>
          <w:tab w:val="left" w:pos="374"/>
        </w:tabs>
        <w:spacing w:line="240" w:lineRule="auto"/>
        <w:ind w:left="19" w:firstLine="202"/>
        <w:rPr>
          <w:rFonts w:ascii="Times New Roman" w:cs="Times New Roman"/>
        </w:rPr>
      </w:pPr>
      <w:r w:rsidRPr="0072249C">
        <w:rPr>
          <w:rFonts w:ascii="Times New Roman" w:cs="Times New Roman"/>
          <w:color w:val="000000"/>
        </w:rPr>
        <w:t xml:space="preserve">чтение всего текста без смысловых пауз, нарушение темпа и четкости </w:t>
      </w:r>
      <w:r w:rsidRPr="0072249C">
        <w:rPr>
          <w:rFonts w:ascii="Times New Roman" w:cs="Times New Roman"/>
          <w:color w:val="000000"/>
          <w:kern w:val="65534"/>
        </w:rPr>
        <w:t>произношения слов при чтении вслух;</w:t>
      </w:r>
    </w:p>
    <w:p w:rsidR="00683499" w:rsidRPr="0072249C" w:rsidRDefault="00683499" w:rsidP="0072249C">
      <w:pPr>
        <w:pStyle w:val="aa"/>
        <w:shd w:val="clear" w:color="auto" w:fill="FFFFFF"/>
        <w:tabs>
          <w:tab w:val="left" w:pos="451"/>
        </w:tabs>
        <w:spacing w:before="5" w:after="0" w:line="240" w:lineRule="auto"/>
        <w:ind w:left="43" w:firstLine="206"/>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1"/>
        </w:rPr>
        <w:t xml:space="preserve">непонимание общего смысла прочитанного текста за установленное </w:t>
      </w:r>
      <w:r w:rsidRPr="0072249C">
        <w:rPr>
          <w:rFonts w:ascii="Times New Roman" w:cs="Times New Roman"/>
          <w:color w:val="000000"/>
          <w:kern w:val="65532"/>
        </w:rPr>
        <w:t>время чтения;</w:t>
      </w:r>
    </w:p>
    <w:p w:rsidR="00683499" w:rsidRPr="0072249C" w:rsidRDefault="00683499" w:rsidP="0072249C">
      <w:pPr>
        <w:pStyle w:val="aa"/>
        <w:shd w:val="clear" w:color="auto" w:fill="FFFFFF"/>
        <w:tabs>
          <w:tab w:val="clear" w:pos="709"/>
          <w:tab w:val="left" w:pos="725"/>
        </w:tabs>
        <w:spacing w:before="5" w:after="0" w:line="240" w:lineRule="auto"/>
        <w:ind w:left="235"/>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неправильные ответы на вопросы по содержанию текста;</w:t>
      </w:r>
    </w:p>
    <w:p w:rsidR="00683499" w:rsidRPr="0072249C" w:rsidRDefault="00683499" w:rsidP="0072249C">
      <w:pPr>
        <w:pStyle w:val="aa"/>
        <w:shd w:val="clear" w:color="auto" w:fill="FFFFFF"/>
        <w:tabs>
          <w:tab w:val="left" w:pos="442"/>
        </w:tabs>
        <w:spacing w:line="240" w:lineRule="auto"/>
        <w:ind w:left="53" w:firstLine="192"/>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 xml:space="preserve">неумение выделить основную мысль прочитанного; неумение найти в </w:t>
      </w:r>
      <w:r w:rsidRPr="0072249C">
        <w:rPr>
          <w:rFonts w:ascii="Times New Roman" w:cs="Times New Roman"/>
          <w:color w:val="000000"/>
          <w:kern w:val="65535"/>
        </w:rPr>
        <w:t>тексте слова и выражения, подтверждающие понимание основного содер</w:t>
      </w:r>
      <w:r w:rsidRPr="0072249C">
        <w:rPr>
          <w:rFonts w:ascii="Times New Roman" w:cs="Times New Roman"/>
          <w:color w:val="000000"/>
          <w:kern w:val="65534"/>
        </w:rPr>
        <w:t>жания прочитанного;</w:t>
      </w:r>
    </w:p>
    <w:p w:rsidR="00683499" w:rsidRPr="0072249C" w:rsidRDefault="00683499" w:rsidP="0072249C">
      <w:pPr>
        <w:pStyle w:val="aa"/>
        <w:shd w:val="clear" w:color="auto" w:fill="FFFFFF"/>
        <w:tabs>
          <w:tab w:val="left" w:pos="1018"/>
        </w:tabs>
        <w:spacing w:before="10" w:after="0" w:line="240" w:lineRule="auto"/>
        <w:ind w:left="509" w:hanging="245"/>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5"/>
        </w:rPr>
        <w:t>нарушение при пересказе последовательности событий в произведе</w:t>
      </w:r>
      <w:r w:rsidRPr="0072249C">
        <w:rPr>
          <w:rFonts w:ascii="Times New Roman" w:cs="Times New Roman"/>
          <w:color w:val="000000"/>
          <w:kern w:val="65529"/>
        </w:rPr>
        <w:t>нии;</w:t>
      </w:r>
    </w:p>
    <w:p w:rsidR="00683499" w:rsidRPr="0072249C" w:rsidRDefault="00683499" w:rsidP="0072249C">
      <w:pPr>
        <w:pStyle w:val="aa"/>
        <w:shd w:val="clear" w:color="auto" w:fill="FFFFFF"/>
        <w:tabs>
          <w:tab w:val="left" w:pos="638"/>
        </w:tabs>
        <w:spacing w:before="10" w:after="0" w:line="240" w:lineRule="auto"/>
        <w:ind w:left="259"/>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нетвердое знание наизусть подготовленного текста;</w:t>
      </w:r>
    </w:p>
    <w:p w:rsidR="00683499" w:rsidRPr="0072249C" w:rsidRDefault="00683499" w:rsidP="0072249C">
      <w:pPr>
        <w:pStyle w:val="aa"/>
        <w:shd w:val="clear" w:color="auto" w:fill="FFFFFF"/>
        <w:tabs>
          <w:tab w:val="left" w:pos="600"/>
        </w:tabs>
        <w:spacing w:before="5" w:after="0" w:line="240" w:lineRule="auto"/>
        <w:ind w:left="91" w:right="730" w:firstLine="168"/>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монотонность чтения, отсутствие средств выразительности.</w:t>
      </w:r>
      <w:r w:rsidRPr="0072249C">
        <w:rPr>
          <w:rFonts w:ascii="Times New Roman" w:cs="Times New Roman"/>
          <w:color w:val="000000"/>
          <w:kern w:val="65534"/>
        </w:rPr>
        <w:br/>
      </w:r>
      <w:r w:rsidRPr="0072249C">
        <w:rPr>
          <w:rFonts w:ascii="Times New Roman" w:cs="Times New Roman"/>
          <w:b/>
          <w:bCs/>
          <w:i/>
          <w:iCs/>
          <w:color w:val="000000"/>
          <w:kern w:val="65531"/>
        </w:rPr>
        <w:t>Недочеты:</w:t>
      </w:r>
    </w:p>
    <w:p w:rsidR="00683499" w:rsidRPr="0072249C" w:rsidRDefault="00683499" w:rsidP="0072249C">
      <w:pPr>
        <w:pStyle w:val="aa"/>
        <w:shd w:val="clear" w:color="auto" w:fill="FFFFFF"/>
        <w:tabs>
          <w:tab w:val="left" w:pos="590"/>
          <w:tab w:val="left" w:pos="5419"/>
        </w:tabs>
        <w:spacing w:line="240" w:lineRule="auto"/>
        <w:ind w:left="235"/>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3"/>
        </w:rPr>
        <w:t>не более двух неправильных ударений;</w:t>
      </w:r>
      <w:r w:rsidRPr="0072249C">
        <w:rPr>
          <w:rFonts w:ascii="Times New Roman" w:cs="Times New Roman"/>
          <w:color w:val="000000"/>
        </w:rPr>
        <w:tab/>
      </w:r>
    </w:p>
    <w:p w:rsidR="00683499" w:rsidRPr="0072249C" w:rsidRDefault="00683499" w:rsidP="0072249C">
      <w:pPr>
        <w:pStyle w:val="aa"/>
        <w:numPr>
          <w:ilvl w:val="0"/>
          <w:numId w:val="17"/>
        </w:numPr>
        <w:shd w:val="clear" w:color="auto" w:fill="FFFFFF"/>
        <w:tabs>
          <w:tab w:val="left" w:pos="298"/>
        </w:tabs>
        <w:spacing w:line="240" w:lineRule="auto"/>
        <w:ind w:firstLine="192"/>
        <w:rPr>
          <w:rFonts w:ascii="Times New Roman" w:cs="Times New Roman"/>
        </w:rPr>
      </w:pPr>
      <w:r w:rsidRPr="0072249C">
        <w:rPr>
          <w:rFonts w:ascii="Times New Roman" w:cs="Times New Roman"/>
          <w:color w:val="000000"/>
          <w:kern w:val="65532"/>
        </w:rPr>
        <w:t xml:space="preserve">отдельные нарушения смысловых пауз, темпа и четкости произношения </w:t>
      </w:r>
      <w:r w:rsidRPr="0072249C">
        <w:rPr>
          <w:rFonts w:ascii="Times New Roman" w:cs="Times New Roman"/>
          <w:color w:val="000000"/>
          <w:kern w:val="65533"/>
        </w:rPr>
        <w:t>слов при чтении вслух;</w:t>
      </w:r>
    </w:p>
    <w:p w:rsidR="00683499" w:rsidRPr="0072249C" w:rsidRDefault="00683499" w:rsidP="0072249C">
      <w:pPr>
        <w:pStyle w:val="aa"/>
        <w:numPr>
          <w:ilvl w:val="0"/>
          <w:numId w:val="17"/>
        </w:numPr>
        <w:shd w:val="clear" w:color="auto" w:fill="FFFFFF"/>
        <w:tabs>
          <w:tab w:val="left" w:pos="298"/>
        </w:tabs>
        <w:spacing w:line="240" w:lineRule="auto"/>
        <w:ind w:firstLine="192"/>
        <w:rPr>
          <w:rFonts w:ascii="Times New Roman" w:cs="Times New Roman"/>
        </w:rPr>
      </w:pPr>
      <w:r w:rsidRPr="0072249C">
        <w:rPr>
          <w:rFonts w:ascii="Times New Roman" w:cs="Times New Roman"/>
          <w:color w:val="000000"/>
          <w:kern w:val="65534"/>
        </w:rPr>
        <w:t>осознание прочитанного текста за время, немного превышающее уста</w:t>
      </w:r>
      <w:r w:rsidRPr="0072249C">
        <w:rPr>
          <w:rFonts w:ascii="Times New Roman" w:cs="Times New Roman"/>
          <w:color w:val="000000"/>
          <w:kern w:val="65529"/>
        </w:rPr>
        <w:t>новленное;</w:t>
      </w:r>
    </w:p>
    <w:p w:rsidR="00683499" w:rsidRPr="0072249C" w:rsidRDefault="00683499" w:rsidP="0072249C">
      <w:pPr>
        <w:pStyle w:val="aa"/>
        <w:numPr>
          <w:ilvl w:val="0"/>
          <w:numId w:val="17"/>
        </w:numPr>
        <w:shd w:val="clear" w:color="auto" w:fill="FFFFFF"/>
        <w:tabs>
          <w:tab w:val="left" w:pos="490"/>
        </w:tabs>
        <w:spacing w:line="240" w:lineRule="auto"/>
        <w:ind w:left="192"/>
        <w:rPr>
          <w:rFonts w:ascii="Times New Roman" w:cs="Times New Roman"/>
        </w:rPr>
      </w:pPr>
      <w:r w:rsidRPr="0072249C">
        <w:rPr>
          <w:rFonts w:ascii="Times New Roman" w:cs="Times New Roman"/>
          <w:color w:val="000000"/>
          <w:kern w:val="65532"/>
        </w:rPr>
        <w:t>неточности при формулировке основной мысли произведения;</w:t>
      </w:r>
    </w:p>
    <w:p w:rsidR="00683499" w:rsidRPr="0072249C" w:rsidRDefault="00683499" w:rsidP="0072249C">
      <w:pPr>
        <w:pStyle w:val="aa"/>
        <w:numPr>
          <w:ilvl w:val="0"/>
          <w:numId w:val="17"/>
        </w:numPr>
        <w:shd w:val="clear" w:color="auto" w:fill="FFFFFF"/>
        <w:tabs>
          <w:tab w:val="left" w:pos="298"/>
        </w:tabs>
        <w:spacing w:line="240" w:lineRule="auto"/>
        <w:ind w:firstLine="192"/>
        <w:rPr>
          <w:rFonts w:ascii="Times New Roman" w:cs="Times New Roman"/>
        </w:rPr>
      </w:pPr>
      <w:r w:rsidRPr="0072249C">
        <w:rPr>
          <w:rFonts w:ascii="Times New Roman" w:cs="Times New Roman"/>
          <w:color w:val="000000"/>
          <w:kern w:val="65534"/>
        </w:rPr>
        <w:t xml:space="preserve">нецелесообразность использования средств выразительности, недостаточная </w:t>
      </w:r>
      <w:r w:rsidRPr="0072249C">
        <w:rPr>
          <w:rFonts w:ascii="Times New Roman" w:cs="Times New Roman"/>
          <w:color w:val="000000"/>
          <w:kern w:val="65534"/>
        </w:rPr>
        <w:lastRenderedPageBreak/>
        <w:t xml:space="preserve">выразительность при передаче характера персонажа. </w:t>
      </w:r>
    </w:p>
    <w:p w:rsidR="00683499" w:rsidRPr="0072249C" w:rsidRDefault="00683499" w:rsidP="0072249C">
      <w:pPr>
        <w:pStyle w:val="aa"/>
        <w:shd w:val="clear" w:color="auto" w:fill="FFFFFF"/>
        <w:spacing w:line="240" w:lineRule="auto"/>
        <w:ind w:left="10" w:right="96" w:firstLine="499"/>
        <w:jc w:val="both"/>
        <w:rPr>
          <w:rFonts w:ascii="Times New Roman" w:cs="Times New Roman"/>
        </w:rPr>
      </w:pPr>
      <w:r w:rsidRPr="0072249C">
        <w:rPr>
          <w:rFonts w:ascii="Times New Roman" w:cs="Times New Roman"/>
          <w:color w:val="000000"/>
          <w:kern w:val="65532"/>
        </w:rPr>
        <w:t>Нормы оценок по чтению и читательской деятельности</w:t>
      </w:r>
      <w:r w:rsidRPr="0072249C">
        <w:rPr>
          <w:rFonts w:ascii="Times New Roman" w:cs="Times New Roman"/>
          <w:b/>
          <w:bCs/>
          <w:color w:val="000000"/>
          <w:kern w:val="65532"/>
        </w:rPr>
        <w:t xml:space="preserve"> </w:t>
      </w:r>
      <w:r w:rsidRPr="0072249C">
        <w:rPr>
          <w:rFonts w:ascii="Times New Roman" w:cs="Times New Roman"/>
          <w:color w:val="000000"/>
          <w:kern w:val="65532"/>
        </w:rPr>
        <w:t>соответству</w:t>
      </w:r>
      <w:r w:rsidRPr="0072249C">
        <w:rPr>
          <w:rFonts w:ascii="Times New Roman" w:cs="Times New Roman"/>
          <w:color w:val="000000"/>
          <w:kern w:val="65534"/>
        </w:rPr>
        <w:t>ют общим требованиям, указанным в данном документе.</w:t>
      </w:r>
    </w:p>
    <w:p w:rsidR="00683499" w:rsidRPr="0072249C" w:rsidRDefault="00683499" w:rsidP="0072249C">
      <w:pPr>
        <w:pStyle w:val="aa"/>
        <w:shd w:val="clear" w:color="auto" w:fill="FFFFFF"/>
        <w:spacing w:line="240" w:lineRule="auto"/>
        <w:ind w:left="1051"/>
        <w:jc w:val="center"/>
        <w:rPr>
          <w:rFonts w:ascii="Times New Roman" w:cs="Times New Roman"/>
        </w:rPr>
      </w:pPr>
      <w:r w:rsidRPr="0072249C">
        <w:rPr>
          <w:rFonts w:ascii="Times New Roman" w:cs="Times New Roman"/>
          <w:b/>
          <w:bCs/>
          <w:i/>
          <w:iCs/>
          <w:color w:val="000000"/>
          <w:kern w:val="65535"/>
        </w:rPr>
        <w:t>Особенности организации контроля по чтению</w:t>
      </w:r>
    </w:p>
    <w:p w:rsidR="00683499" w:rsidRPr="0072249C" w:rsidRDefault="00683499" w:rsidP="0072249C">
      <w:pPr>
        <w:pStyle w:val="aa"/>
        <w:shd w:val="clear" w:color="auto" w:fill="FFFFFF"/>
        <w:spacing w:line="240" w:lineRule="auto"/>
        <w:ind w:left="14" w:right="58" w:firstLine="490"/>
        <w:jc w:val="both"/>
        <w:rPr>
          <w:rFonts w:ascii="Times New Roman" w:cs="Times New Roman"/>
        </w:rPr>
      </w:pPr>
      <w:r w:rsidRPr="0072249C">
        <w:rPr>
          <w:rFonts w:ascii="Times New Roman" w:cs="Times New Roman"/>
          <w:b/>
          <w:bCs/>
          <w:color w:val="000000"/>
          <w:kern w:val="65533"/>
        </w:rPr>
        <w:t xml:space="preserve">Текущий контроль </w:t>
      </w:r>
      <w:r w:rsidRPr="0072249C">
        <w:rPr>
          <w:rFonts w:ascii="Times New Roman" w:cs="Times New Roman"/>
          <w:color w:val="000000"/>
          <w:kern w:val="65533"/>
        </w:rPr>
        <w:t>по чтению проходит на каждом уроке в виде ин</w:t>
      </w:r>
      <w:r w:rsidRPr="0072249C">
        <w:rPr>
          <w:rFonts w:ascii="Times New Roman" w:cs="Times New Roman"/>
          <w:color w:val="000000"/>
          <w:kern w:val="65534"/>
        </w:rPr>
        <w:t>дивидуального или фронтального устного опроса: чтение текста, пересказ содержания произведения (полно, кратко, выборочно), выразительное чте</w:t>
      </w:r>
      <w:r w:rsidRPr="0072249C">
        <w:rPr>
          <w:rFonts w:ascii="Times New Roman" w:cs="Times New Roman"/>
          <w:color w:val="000000"/>
          <w:kern w:val="65533"/>
        </w:rPr>
        <w:t>ние наизусть или с листа. Осуществляется на материале изучаемых про</w:t>
      </w:r>
      <w:r w:rsidRPr="0072249C">
        <w:rPr>
          <w:rFonts w:ascii="Times New Roman" w:cs="Times New Roman"/>
          <w:color w:val="000000"/>
          <w:kern w:val="65534"/>
        </w:rPr>
        <w:t>граммных произведений в основном в устной форме. Возможны и пись</w:t>
      </w:r>
      <w:r w:rsidRPr="0072249C">
        <w:rPr>
          <w:rFonts w:ascii="Times New Roman" w:cs="Times New Roman"/>
          <w:color w:val="000000"/>
          <w:kern w:val="65533"/>
        </w:rPr>
        <w:t xml:space="preserve">менные работы - небольшие по объему (ответы на вопросы, описание героя </w:t>
      </w:r>
      <w:r w:rsidRPr="0072249C">
        <w:rPr>
          <w:rFonts w:ascii="Times New Roman" w:cs="Times New Roman"/>
          <w:color w:val="000000"/>
          <w:kern w:val="65531"/>
        </w:rPr>
        <w:t>или события), а</w:t>
      </w:r>
      <w:r w:rsidRPr="0072249C">
        <w:rPr>
          <w:rFonts w:ascii="Times New Roman" w:cs="Times New Roman"/>
          <w:b/>
          <w:bCs/>
          <w:color w:val="000000"/>
          <w:kern w:val="65531"/>
        </w:rPr>
        <w:t xml:space="preserve"> </w:t>
      </w:r>
      <w:r w:rsidRPr="0072249C">
        <w:rPr>
          <w:rFonts w:ascii="Times New Roman" w:cs="Times New Roman"/>
          <w:color w:val="000000"/>
          <w:kern w:val="65531"/>
        </w:rPr>
        <w:t xml:space="preserve">также самостоятельные работы с книгой, иллюстрациями и </w:t>
      </w:r>
      <w:r w:rsidRPr="0072249C">
        <w:rPr>
          <w:rFonts w:ascii="Times New Roman" w:cs="Times New Roman"/>
          <w:color w:val="000000"/>
          <w:kern w:val="65532"/>
        </w:rPr>
        <w:t>оглавлением. Для этого используются и тестовые задания ти</w:t>
      </w:r>
      <w:r w:rsidRPr="0072249C">
        <w:rPr>
          <w:rFonts w:ascii="Times New Roman" w:cs="Times New Roman"/>
          <w:color w:val="000000"/>
          <w:kern w:val="65535"/>
        </w:rPr>
        <w:t xml:space="preserve">па "закончи предложение", "найди правильный ответ", "найди ошибку" и </w:t>
      </w:r>
      <w:r w:rsidRPr="0072249C">
        <w:rPr>
          <w:rFonts w:ascii="Times New Roman" w:cs="Times New Roman"/>
          <w:color w:val="000000"/>
          <w:kern w:val="65528"/>
        </w:rPr>
        <w:t>т.п.</w:t>
      </w:r>
    </w:p>
    <w:p w:rsidR="00683499" w:rsidRPr="0072249C" w:rsidRDefault="00683499" w:rsidP="0072249C">
      <w:pPr>
        <w:pStyle w:val="aa"/>
        <w:shd w:val="clear" w:color="auto" w:fill="FFFFFF"/>
        <w:spacing w:line="240" w:lineRule="auto"/>
        <w:ind w:left="38" w:right="48" w:firstLine="494"/>
        <w:jc w:val="both"/>
        <w:rPr>
          <w:rFonts w:ascii="Times New Roman" w:cs="Times New Roman"/>
        </w:rPr>
      </w:pPr>
      <w:r w:rsidRPr="0072249C">
        <w:rPr>
          <w:rFonts w:ascii="Times New Roman" w:cs="Times New Roman"/>
          <w:b/>
          <w:bCs/>
          <w:color w:val="000000"/>
          <w:kern w:val="65535"/>
        </w:rPr>
        <w:t>Тематический контроль</w:t>
      </w:r>
      <w:r w:rsidRPr="0072249C">
        <w:rPr>
          <w:rFonts w:ascii="Times New Roman" w:cs="Times New Roman"/>
          <w:color w:val="000000"/>
          <w:kern w:val="65535"/>
        </w:rPr>
        <w:t xml:space="preserve"> проводится после изучения определенной </w:t>
      </w:r>
      <w:r w:rsidRPr="0072249C">
        <w:rPr>
          <w:rFonts w:ascii="Times New Roman" w:cs="Times New Roman"/>
          <w:color w:val="000000"/>
          <w:kern w:val="65534"/>
        </w:rPr>
        <w:t>темы и может проходить как в устной, так и в письменной форме. Письменная работа также может быть проведена в виде тестовых заданий, по</w:t>
      </w:r>
      <w:r w:rsidRPr="0072249C">
        <w:rPr>
          <w:rFonts w:ascii="Times New Roman" w:cs="Times New Roman"/>
          <w:color w:val="000000"/>
          <w:kern w:val="65533"/>
        </w:rPr>
        <w:t>строенных с учетом предмета чтения.</w:t>
      </w:r>
    </w:p>
    <w:p w:rsidR="00683499" w:rsidRPr="0072249C" w:rsidRDefault="00683499" w:rsidP="00144B85">
      <w:pPr>
        <w:pStyle w:val="aa"/>
        <w:shd w:val="clear" w:color="auto" w:fill="FFFFFF"/>
        <w:spacing w:line="240" w:lineRule="auto"/>
        <w:ind w:left="58" w:firstLine="490"/>
        <w:jc w:val="both"/>
        <w:rPr>
          <w:rFonts w:ascii="Times New Roman" w:cs="Times New Roman"/>
          <w:color w:val="000000"/>
          <w:kern w:val="65529"/>
        </w:rPr>
      </w:pPr>
      <w:r w:rsidRPr="0072249C">
        <w:rPr>
          <w:rFonts w:ascii="Times New Roman" w:cs="Times New Roman"/>
          <w:b/>
          <w:bCs/>
          <w:color w:val="000000"/>
          <w:kern w:val="65527"/>
        </w:rPr>
        <w:t>Итоговый контроль</w:t>
      </w:r>
      <w:r w:rsidRPr="0072249C">
        <w:rPr>
          <w:rFonts w:ascii="Times New Roman" w:cs="Times New Roman"/>
          <w:color w:val="000000"/>
          <w:kern w:val="65527"/>
        </w:rPr>
        <w:t xml:space="preserve"> по проверке чтения вслух проводится индивиду</w:t>
      </w:r>
      <w:r w:rsidRPr="0072249C">
        <w:rPr>
          <w:rFonts w:ascii="Times New Roman" w:cs="Times New Roman"/>
          <w:color w:val="000000"/>
          <w:kern w:val="65533"/>
        </w:rPr>
        <w:t>ально. Для проверки подбираются доступные по лексике и содержанию не</w:t>
      </w:r>
      <w:r w:rsidRPr="0072249C">
        <w:rPr>
          <w:rFonts w:ascii="Times New Roman" w:cs="Times New Roman"/>
          <w:color w:val="000000"/>
          <w:kern w:val="65534"/>
        </w:rPr>
        <w:t xml:space="preserve">знакомые тексты. При выборе текста осуществляется подсчет количества </w:t>
      </w:r>
      <w:r w:rsidRPr="0072249C">
        <w:rPr>
          <w:rFonts w:ascii="Times New Roman" w:cs="Times New Roman"/>
          <w:color w:val="000000"/>
          <w:kern w:val="65535"/>
        </w:rPr>
        <w:t xml:space="preserve">слов (слово "средней" длины равно 6 знакам, к знакам относят как букву, </w:t>
      </w:r>
      <w:r w:rsidRPr="0072249C">
        <w:rPr>
          <w:rFonts w:ascii="Times New Roman" w:cs="Times New Roman"/>
          <w:color w:val="000000"/>
          <w:kern w:val="65533"/>
        </w:rPr>
        <w:t>так и пробел между словами). Для</w:t>
      </w:r>
      <w:r w:rsidRPr="0072249C">
        <w:rPr>
          <w:rFonts w:ascii="Times New Roman" w:cs="Times New Roman"/>
          <w:b/>
          <w:bCs/>
          <w:color w:val="000000"/>
          <w:kern w:val="65533"/>
        </w:rPr>
        <w:t xml:space="preserve"> </w:t>
      </w:r>
      <w:r w:rsidRPr="0072249C">
        <w:rPr>
          <w:rFonts w:ascii="Times New Roman" w:cs="Times New Roman"/>
          <w:color w:val="000000"/>
          <w:kern w:val="65533"/>
        </w:rPr>
        <w:t>проверки понимания текста учитель задает после чтения вопросы. Проверка навыка чтения "про себя" проводится фронтально или группами.</w:t>
      </w:r>
      <w:r w:rsidRPr="0072249C">
        <w:rPr>
          <w:rFonts w:ascii="Times New Roman" w:cs="Times New Roman"/>
          <w:b/>
          <w:bCs/>
          <w:color w:val="000000"/>
          <w:kern w:val="65533"/>
        </w:rPr>
        <w:t xml:space="preserve"> </w:t>
      </w:r>
      <w:r w:rsidRPr="0072249C">
        <w:rPr>
          <w:rFonts w:ascii="Times New Roman" w:cs="Times New Roman"/>
          <w:color w:val="000000"/>
          <w:kern w:val="65533"/>
        </w:rPr>
        <w:t>Для проверки учитель заготавливает инди</w:t>
      </w:r>
      <w:r w:rsidRPr="0072249C">
        <w:rPr>
          <w:rFonts w:ascii="Times New Roman" w:cs="Times New Roman"/>
          <w:color w:val="000000"/>
          <w:kern w:val="65534"/>
        </w:rPr>
        <w:t>видуальные карточки, которые получает каждый ученик. Задания на карточках могут быть общими, а могут быть дифференцированными. Для учета результатов проверки навыка чтения учитель пользуется соответствую</w:t>
      </w:r>
      <w:r w:rsidRPr="0072249C">
        <w:rPr>
          <w:rFonts w:ascii="Times New Roman" w:cs="Times New Roman"/>
          <w:color w:val="000000"/>
          <w:kern w:val="65529"/>
        </w:rPr>
        <w:t>щей схемой.</w:t>
      </w:r>
    </w:p>
    <w:p w:rsidR="00683499" w:rsidRPr="0072249C" w:rsidRDefault="00683499" w:rsidP="0072249C">
      <w:pPr>
        <w:pStyle w:val="aa"/>
        <w:shd w:val="clear" w:color="auto" w:fill="FFFFFF"/>
        <w:spacing w:line="240" w:lineRule="auto"/>
        <w:jc w:val="center"/>
        <w:rPr>
          <w:rFonts w:ascii="Times New Roman" w:cs="Times New Roman"/>
        </w:rPr>
      </w:pPr>
      <w:r w:rsidRPr="0072249C">
        <w:rPr>
          <w:rFonts w:ascii="Times New Roman" w:cs="Times New Roman"/>
          <w:b/>
          <w:bCs/>
          <w:color w:val="000000"/>
        </w:rPr>
        <w:t>Схема учета навыка чтения в 1 - ом классе</w:t>
      </w:r>
    </w:p>
    <w:tbl>
      <w:tblPr>
        <w:tblW w:w="0" w:type="auto"/>
        <w:jc w:val="center"/>
        <w:tblBorders>
          <w:top w:val="single" w:sz="4" w:space="0" w:color="000000"/>
          <w:left w:val="single" w:sz="4" w:space="0" w:color="000000"/>
          <w:bottom w:val="single" w:sz="4" w:space="0" w:color="000000"/>
        </w:tblBorders>
        <w:tblLayout w:type="fixed"/>
        <w:tblCellMar>
          <w:left w:w="10" w:type="dxa"/>
          <w:right w:w="10" w:type="dxa"/>
        </w:tblCellMar>
        <w:tblLook w:val="0000" w:firstRow="0" w:lastRow="0" w:firstColumn="0" w:lastColumn="0" w:noHBand="0" w:noVBand="0"/>
      </w:tblPr>
      <w:tblGrid>
        <w:gridCol w:w="1513"/>
        <w:gridCol w:w="1463"/>
        <w:gridCol w:w="1092"/>
        <w:gridCol w:w="900"/>
        <w:gridCol w:w="360"/>
        <w:gridCol w:w="1260"/>
        <w:gridCol w:w="360"/>
        <w:gridCol w:w="1557"/>
        <w:gridCol w:w="243"/>
        <w:gridCol w:w="1113"/>
      </w:tblGrid>
      <w:tr w:rsidR="00683499" w:rsidRPr="0072249C" w:rsidTr="00144B85">
        <w:trPr>
          <w:trHeight w:val="866"/>
          <w:jc w:val="center"/>
        </w:trPr>
        <w:tc>
          <w:tcPr>
            <w:tcW w:w="1513" w:type="dxa"/>
            <w:tcBorders>
              <w:top w:val="single" w:sz="4" w:space="0" w:color="000000"/>
              <w:bottom w:val="single" w:sz="4" w:space="0" w:color="auto"/>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ФИО</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ученика</w:t>
            </w:r>
          </w:p>
        </w:tc>
        <w:tc>
          <w:tcPr>
            <w:tcW w:w="1463" w:type="dxa"/>
            <w:tcBorders>
              <w:top w:val="single" w:sz="4" w:space="0" w:color="000000"/>
              <w:left w:val="single" w:sz="4" w:space="0" w:color="000000"/>
              <w:bottom w:val="single" w:sz="4" w:space="0" w:color="auto"/>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Способ</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чтения</w:t>
            </w:r>
          </w:p>
        </w:tc>
        <w:tc>
          <w:tcPr>
            <w:tcW w:w="1992" w:type="dxa"/>
            <w:gridSpan w:val="2"/>
            <w:tcBorders>
              <w:top w:val="single" w:sz="4" w:space="0" w:color="000000"/>
              <w:left w:val="single" w:sz="4" w:space="0" w:color="000000"/>
              <w:bottom w:val="single" w:sz="4" w:space="0" w:color="auto"/>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Темп чтения,</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при котором</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осознает текст</w:t>
            </w:r>
          </w:p>
        </w:tc>
        <w:tc>
          <w:tcPr>
            <w:tcW w:w="1620" w:type="dxa"/>
            <w:gridSpan w:val="2"/>
            <w:tcBorders>
              <w:top w:val="single" w:sz="4" w:space="0" w:color="000000"/>
              <w:left w:val="single" w:sz="4" w:space="0" w:color="000000"/>
              <w:bottom w:val="single" w:sz="4" w:space="0" w:color="auto"/>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 xml:space="preserve">Чтение без </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ошибок</w:t>
            </w:r>
          </w:p>
        </w:tc>
        <w:tc>
          <w:tcPr>
            <w:tcW w:w="1917" w:type="dxa"/>
            <w:gridSpan w:val="2"/>
            <w:tcBorders>
              <w:top w:val="single" w:sz="4" w:space="0" w:color="000000"/>
              <w:left w:val="single" w:sz="4" w:space="0" w:color="000000"/>
              <w:bottom w:val="single" w:sz="4" w:space="0" w:color="auto"/>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Осознанность</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 xml:space="preserve"> чтения</w:t>
            </w:r>
          </w:p>
        </w:tc>
        <w:tc>
          <w:tcPr>
            <w:tcW w:w="1356" w:type="dxa"/>
            <w:gridSpan w:val="2"/>
            <w:tcBorders>
              <w:top w:val="single" w:sz="4" w:space="0" w:color="000000"/>
              <w:left w:val="single" w:sz="4" w:space="0" w:color="000000"/>
              <w:bottom w:val="single" w:sz="4" w:space="0" w:color="auto"/>
              <w:right w:val="single" w:sz="4" w:space="0" w:color="auto"/>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ascii="Times New Roman" w:cs="Times New Roman"/>
                <w:color w:val="000000"/>
              </w:rPr>
            </w:pPr>
            <w:r w:rsidRPr="0072249C">
              <w:rPr>
                <w:rFonts w:ascii="Times New Roman" w:cs="Times New Roman"/>
                <w:color w:val="000000"/>
              </w:rPr>
              <w:t>Общая оценка</w:t>
            </w:r>
          </w:p>
          <w:p w:rsidR="00683499" w:rsidRPr="0072249C" w:rsidRDefault="00683499" w:rsidP="0072249C">
            <w:pPr>
              <w:pStyle w:val="aa"/>
              <w:snapToGrid w:val="0"/>
              <w:spacing w:after="0" w:line="240" w:lineRule="auto"/>
              <w:jc w:val="center"/>
              <w:rPr>
                <w:rFonts w:ascii="Times New Roman" w:cs="Times New Roman"/>
                <w:color w:val="000000"/>
              </w:rPr>
            </w:pPr>
          </w:p>
          <w:p w:rsidR="00683499" w:rsidRPr="0072249C" w:rsidRDefault="00683499" w:rsidP="0072249C">
            <w:pPr>
              <w:pStyle w:val="aa"/>
              <w:snapToGrid w:val="0"/>
              <w:spacing w:after="0" w:line="240" w:lineRule="auto"/>
              <w:jc w:val="center"/>
              <w:rPr>
                <w:rFonts w:cs="Times New Roman"/>
              </w:rPr>
            </w:pPr>
          </w:p>
        </w:tc>
      </w:tr>
      <w:tr w:rsidR="00683499" w:rsidRPr="0072249C" w:rsidTr="00144B85">
        <w:trPr>
          <w:trHeight w:val="287"/>
          <w:jc w:val="center"/>
        </w:trPr>
        <w:tc>
          <w:tcPr>
            <w:tcW w:w="9861" w:type="dxa"/>
            <w:gridSpan w:val="10"/>
            <w:tcBorders>
              <w:top w:val="single" w:sz="4" w:space="0" w:color="auto"/>
              <w:bottom w:val="single" w:sz="4" w:space="0" w:color="000000"/>
              <w:right w:val="single" w:sz="4" w:space="0" w:color="auto"/>
            </w:tcBorders>
            <w:tcMar>
              <w:top w:w="0" w:type="dxa"/>
              <w:left w:w="108" w:type="dxa"/>
              <w:bottom w:w="0" w:type="dxa"/>
              <w:right w:w="108" w:type="dxa"/>
            </w:tcMar>
          </w:tcPr>
          <w:p w:rsidR="00683499" w:rsidRPr="0072249C" w:rsidRDefault="00683499" w:rsidP="0072249C">
            <w:pPr>
              <w:pStyle w:val="aa"/>
              <w:snapToGrid w:val="0"/>
              <w:spacing w:line="240" w:lineRule="auto"/>
              <w:jc w:val="center"/>
              <w:rPr>
                <w:rFonts w:ascii="Times New Roman" w:cs="Times New Roman"/>
                <w:color w:val="000000"/>
              </w:rPr>
            </w:pPr>
            <w:r w:rsidRPr="0072249C">
              <w:rPr>
                <w:rFonts w:ascii="Times New Roman" w:cs="Times New Roman"/>
                <w:b/>
                <w:bCs/>
                <w:color w:val="000000"/>
              </w:rPr>
              <w:t>Схема учета навыка чтения во 2 – 4-х классах</w:t>
            </w:r>
          </w:p>
        </w:tc>
      </w:tr>
      <w:tr w:rsidR="00683499" w:rsidRPr="0072249C" w:rsidTr="004D0FB3">
        <w:trPr>
          <w:jc w:val="center"/>
        </w:trPr>
        <w:tc>
          <w:tcPr>
            <w:tcW w:w="1513" w:type="dxa"/>
            <w:tcBorders>
              <w:top w:val="single" w:sz="4" w:space="0" w:color="000000"/>
              <w:bottom w:val="single" w:sz="4" w:space="0" w:color="000000"/>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 xml:space="preserve">ФИО </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ученика</w:t>
            </w:r>
          </w:p>
        </w:tc>
        <w:tc>
          <w:tcPr>
            <w:tcW w:w="2555" w:type="dxa"/>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Темп чтения,</w:t>
            </w:r>
          </w:p>
          <w:p w:rsidR="00683499" w:rsidRPr="0072249C" w:rsidRDefault="00683499" w:rsidP="0072249C">
            <w:pPr>
              <w:pStyle w:val="aa"/>
              <w:spacing w:after="0" w:line="240" w:lineRule="auto"/>
              <w:jc w:val="center"/>
              <w:rPr>
                <w:rFonts w:cs="Times New Roman"/>
              </w:rPr>
            </w:pPr>
            <w:r w:rsidRPr="0072249C">
              <w:rPr>
                <w:rFonts w:ascii="Times New Roman" w:cs="Times New Roman"/>
                <w:color w:val="000000"/>
              </w:rPr>
              <w:t>при котором осознает основную мысль текста</w:t>
            </w:r>
          </w:p>
        </w:tc>
        <w:tc>
          <w:tcPr>
            <w:tcW w:w="1260" w:type="dxa"/>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Чтение без ошибок</w:t>
            </w:r>
          </w:p>
        </w:tc>
        <w:tc>
          <w:tcPr>
            <w:tcW w:w="1620" w:type="dxa"/>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Ответы по содержанию текста</w:t>
            </w:r>
          </w:p>
        </w:tc>
        <w:tc>
          <w:tcPr>
            <w:tcW w:w="1800" w:type="dxa"/>
            <w:gridSpan w:val="2"/>
            <w:tcBorders>
              <w:top w:val="single" w:sz="4" w:space="0" w:color="000000"/>
              <w:left w:val="single" w:sz="4" w:space="0" w:color="000000"/>
              <w:bottom w:val="single" w:sz="4" w:space="0" w:color="000000"/>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Выразительное чтение (подготовка заранее)</w:t>
            </w:r>
          </w:p>
        </w:tc>
        <w:tc>
          <w:tcPr>
            <w:tcW w:w="11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83499" w:rsidRPr="0072249C" w:rsidRDefault="00683499" w:rsidP="0072249C">
            <w:pPr>
              <w:pStyle w:val="aa"/>
              <w:snapToGrid w:val="0"/>
              <w:spacing w:after="0" w:line="240" w:lineRule="auto"/>
              <w:jc w:val="center"/>
              <w:rPr>
                <w:rFonts w:cs="Times New Roman"/>
              </w:rPr>
            </w:pPr>
            <w:r w:rsidRPr="0072249C">
              <w:rPr>
                <w:rFonts w:ascii="Times New Roman" w:cs="Times New Roman"/>
                <w:color w:val="000000"/>
              </w:rPr>
              <w:t>Общая оценка</w:t>
            </w:r>
          </w:p>
        </w:tc>
      </w:tr>
    </w:tbl>
    <w:p w:rsidR="00683499" w:rsidRPr="0072249C" w:rsidRDefault="00683499" w:rsidP="0072249C">
      <w:pPr>
        <w:pStyle w:val="4"/>
        <w:keepLines w:val="0"/>
        <w:widowControl w:val="0"/>
        <w:numPr>
          <w:ilvl w:val="3"/>
          <w:numId w:val="15"/>
        </w:numPr>
        <w:tabs>
          <w:tab w:val="left" w:pos="709"/>
        </w:tabs>
        <w:suppressAutoHyphens/>
        <w:spacing w:before="240" w:after="60"/>
        <w:jc w:val="center"/>
        <w:rPr>
          <w:rFonts w:ascii="Times New Roman"/>
        </w:rPr>
      </w:pPr>
      <w:r w:rsidRPr="0072249C">
        <w:rPr>
          <w:rFonts w:ascii="Times New Roman"/>
          <w:color w:val="000000"/>
          <w:u w:val="single"/>
        </w:rPr>
        <w:t>Математика</w:t>
      </w:r>
    </w:p>
    <w:p w:rsidR="00683499" w:rsidRPr="0072249C" w:rsidRDefault="00683499" w:rsidP="0072249C">
      <w:pPr>
        <w:pStyle w:val="aa"/>
        <w:spacing w:line="240" w:lineRule="auto"/>
        <w:jc w:val="center"/>
        <w:rPr>
          <w:rFonts w:ascii="Times New Roman" w:cs="Times New Roman"/>
        </w:rPr>
      </w:pPr>
      <w:r w:rsidRPr="0072249C">
        <w:rPr>
          <w:rFonts w:ascii="Times New Roman" w:cs="Times New Roman"/>
          <w:b/>
          <w:bCs/>
          <w:i/>
          <w:iCs/>
          <w:color w:val="000000"/>
          <w:kern w:val="65532"/>
        </w:rPr>
        <w:t>Оценивание письменных работ</w:t>
      </w:r>
    </w:p>
    <w:p w:rsidR="00683499" w:rsidRPr="0072249C" w:rsidRDefault="00683499" w:rsidP="0072249C">
      <w:pPr>
        <w:pStyle w:val="aa"/>
        <w:shd w:val="clear" w:color="auto" w:fill="FFFFFF"/>
        <w:spacing w:line="240" w:lineRule="auto"/>
        <w:ind w:left="101"/>
        <w:rPr>
          <w:rFonts w:ascii="Times New Roman" w:cs="Times New Roman"/>
          <w:color w:val="000000"/>
          <w:kern w:val="65534"/>
        </w:rPr>
      </w:pPr>
      <w:r w:rsidRPr="0072249C">
        <w:rPr>
          <w:rFonts w:ascii="Times New Roman" w:cs="Times New Roman"/>
          <w:color w:val="000000"/>
          <w:kern w:val="4"/>
        </w:rPr>
        <w:t>В основе данного оценивания лежат следующие показатели: пра</w:t>
      </w:r>
      <w:r w:rsidRPr="0072249C">
        <w:rPr>
          <w:rFonts w:ascii="Times New Roman" w:cs="Times New Roman"/>
          <w:color w:val="000000"/>
          <w:kern w:val="65534"/>
        </w:rPr>
        <w:t xml:space="preserve">вильность выполнения и объем выполненного задания. </w:t>
      </w:r>
    </w:p>
    <w:p w:rsidR="00683499" w:rsidRPr="0072249C" w:rsidRDefault="00683499" w:rsidP="0072249C">
      <w:pPr>
        <w:pStyle w:val="aa"/>
        <w:shd w:val="clear" w:color="auto" w:fill="FFFFFF"/>
        <w:spacing w:line="240" w:lineRule="auto"/>
        <w:ind w:left="101"/>
        <w:jc w:val="center"/>
        <w:rPr>
          <w:rFonts w:ascii="Times New Roman" w:cs="Times New Roman"/>
        </w:rPr>
      </w:pPr>
      <w:r w:rsidRPr="0072249C">
        <w:rPr>
          <w:rFonts w:ascii="Times New Roman" w:cs="Times New Roman"/>
          <w:b/>
          <w:bCs/>
          <w:color w:val="000000"/>
          <w:kern w:val="65534"/>
        </w:rPr>
        <w:t>Классификация ошибок и недочетов,</w:t>
      </w:r>
    </w:p>
    <w:p w:rsidR="00683499" w:rsidRPr="0072249C" w:rsidRDefault="00683499" w:rsidP="0072249C">
      <w:pPr>
        <w:pStyle w:val="aa"/>
        <w:shd w:val="clear" w:color="auto" w:fill="FFFFFF"/>
        <w:spacing w:before="10" w:after="0" w:line="240" w:lineRule="auto"/>
        <w:ind w:left="106" w:right="1824" w:firstLine="1781"/>
        <w:jc w:val="center"/>
        <w:rPr>
          <w:rFonts w:ascii="Times New Roman" w:cs="Times New Roman"/>
        </w:rPr>
      </w:pPr>
      <w:r w:rsidRPr="0072249C">
        <w:rPr>
          <w:rFonts w:ascii="Times New Roman" w:cs="Times New Roman"/>
          <w:b/>
          <w:bCs/>
          <w:color w:val="000000"/>
          <w:kern w:val="65534"/>
        </w:rPr>
        <w:t xml:space="preserve">влияющих на снижение оценки </w:t>
      </w:r>
    </w:p>
    <w:p w:rsidR="00683499" w:rsidRPr="0072249C" w:rsidRDefault="00683499" w:rsidP="0072249C">
      <w:pPr>
        <w:pStyle w:val="aa"/>
        <w:spacing w:line="240" w:lineRule="auto"/>
        <w:rPr>
          <w:rFonts w:ascii="Times New Roman" w:cs="Times New Roman"/>
        </w:rPr>
      </w:pPr>
      <w:r w:rsidRPr="0072249C">
        <w:rPr>
          <w:rFonts w:ascii="Times New Roman" w:cs="Times New Roman"/>
          <w:b/>
          <w:bCs/>
          <w:color w:val="000000"/>
        </w:rPr>
        <w:t>Ошибки:</w:t>
      </w:r>
    </w:p>
    <w:p w:rsidR="00683499" w:rsidRPr="0072249C" w:rsidRDefault="00683499" w:rsidP="0072249C">
      <w:pPr>
        <w:pStyle w:val="aa"/>
        <w:numPr>
          <w:ilvl w:val="0"/>
          <w:numId w:val="24"/>
        </w:numPr>
        <w:shd w:val="clear" w:color="auto" w:fill="FFFFFF"/>
        <w:tabs>
          <w:tab w:val="left" w:pos="504"/>
        </w:tabs>
        <w:spacing w:before="24" w:after="0" w:line="240" w:lineRule="auto"/>
        <w:ind w:left="96" w:firstLine="187"/>
        <w:rPr>
          <w:rFonts w:ascii="Times New Roman" w:cs="Times New Roman"/>
        </w:rPr>
      </w:pPr>
      <w:r w:rsidRPr="0072249C">
        <w:rPr>
          <w:rFonts w:ascii="Times New Roman" w:cs="Times New Roman"/>
          <w:color w:val="000000"/>
        </w:rPr>
        <w:t xml:space="preserve">незнание или неправильное применение свойств, правил, алгоритмов, существующих зависимостей, лежащих в основе выполнения задания или </w:t>
      </w:r>
      <w:r w:rsidRPr="0072249C">
        <w:rPr>
          <w:rFonts w:ascii="Times New Roman" w:cs="Times New Roman"/>
          <w:color w:val="000000"/>
          <w:kern w:val="65534"/>
        </w:rPr>
        <w:t>используемых в ходе его выполнения;</w:t>
      </w:r>
    </w:p>
    <w:p w:rsidR="00683499" w:rsidRPr="0072249C" w:rsidRDefault="00683499" w:rsidP="0072249C">
      <w:pPr>
        <w:pStyle w:val="aa"/>
        <w:numPr>
          <w:ilvl w:val="0"/>
          <w:numId w:val="24"/>
        </w:numPr>
        <w:shd w:val="clear" w:color="auto" w:fill="FFFFFF"/>
        <w:tabs>
          <w:tab w:val="clear" w:pos="709"/>
          <w:tab w:val="left" w:pos="691"/>
        </w:tabs>
        <w:spacing w:line="240" w:lineRule="auto"/>
        <w:ind w:left="283"/>
        <w:rPr>
          <w:rFonts w:ascii="Times New Roman" w:cs="Times New Roman"/>
        </w:rPr>
      </w:pPr>
      <w:r w:rsidRPr="0072249C">
        <w:rPr>
          <w:rFonts w:ascii="Times New Roman" w:cs="Times New Roman"/>
          <w:color w:val="000000"/>
          <w:kern w:val="65534"/>
        </w:rPr>
        <w:lastRenderedPageBreak/>
        <w:t>неправильный выбор действий, операций;</w:t>
      </w:r>
    </w:p>
    <w:p w:rsidR="00683499" w:rsidRPr="0072249C" w:rsidRDefault="00683499" w:rsidP="0072249C">
      <w:pPr>
        <w:pStyle w:val="aa"/>
        <w:numPr>
          <w:ilvl w:val="0"/>
          <w:numId w:val="24"/>
        </w:numPr>
        <w:shd w:val="clear" w:color="auto" w:fill="FFFFFF"/>
        <w:tabs>
          <w:tab w:val="left" w:pos="504"/>
        </w:tabs>
        <w:spacing w:line="240" w:lineRule="auto"/>
        <w:ind w:left="96" w:firstLine="187"/>
        <w:rPr>
          <w:rFonts w:ascii="Times New Roman" w:cs="Times New Roman"/>
        </w:rPr>
      </w:pPr>
      <w:r w:rsidRPr="0072249C">
        <w:rPr>
          <w:rFonts w:ascii="Times New Roman" w:cs="Times New Roman"/>
          <w:color w:val="000000"/>
          <w:kern w:val="65534"/>
        </w:rPr>
        <w:t>неверные вычисления в случае, когда цель задания - проверка вычислительных умений и навыков;</w:t>
      </w:r>
    </w:p>
    <w:p w:rsidR="00683499" w:rsidRPr="0072249C" w:rsidRDefault="00683499" w:rsidP="0072249C">
      <w:pPr>
        <w:pStyle w:val="aa"/>
        <w:numPr>
          <w:ilvl w:val="0"/>
          <w:numId w:val="24"/>
        </w:numPr>
        <w:shd w:val="clear" w:color="auto" w:fill="FFFFFF"/>
        <w:tabs>
          <w:tab w:val="left" w:pos="504"/>
        </w:tabs>
        <w:spacing w:before="10" w:after="0" w:line="240" w:lineRule="auto"/>
        <w:ind w:left="96" w:firstLine="187"/>
        <w:rPr>
          <w:rFonts w:ascii="Times New Roman" w:cs="Times New Roman"/>
        </w:rPr>
      </w:pPr>
      <w:r w:rsidRPr="0072249C">
        <w:rPr>
          <w:rFonts w:ascii="Times New Roman" w:cs="Times New Roman"/>
          <w:color w:val="000000"/>
          <w:kern w:val="65534"/>
        </w:rPr>
        <w:t>пропуск действий, операций, существенно влияющих на получение правильного ответа;</w:t>
      </w:r>
    </w:p>
    <w:p w:rsidR="00683499" w:rsidRPr="0072249C" w:rsidRDefault="00683499" w:rsidP="0072249C">
      <w:pPr>
        <w:pStyle w:val="aa"/>
        <w:shd w:val="clear" w:color="auto" w:fill="FFFFFF"/>
        <w:tabs>
          <w:tab w:val="left" w:pos="634"/>
        </w:tabs>
        <w:spacing w:before="5" w:after="0" w:line="240" w:lineRule="auto"/>
        <w:ind w:left="192" w:firstLine="101"/>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5"/>
        </w:rPr>
        <w:t xml:space="preserve">несоответствие пояснительного текста, ответа задания, наименования </w:t>
      </w:r>
      <w:r w:rsidRPr="0072249C">
        <w:rPr>
          <w:rFonts w:ascii="Times New Roman" w:cs="Times New Roman"/>
          <w:color w:val="000000"/>
          <w:kern w:val="65533"/>
        </w:rPr>
        <w:t>величин выполненным действиям</w:t>
      </w:r>
      <w:r w:rsidRPr="0072249C">
        <w:rPr>
          <w:rFonts w:ascii="Times New Roman" w:cs="Times New Roman"/>
          <w:b/>
          <w:bCs/>
          <w:color w:val="000000"/>
          <w:kern w:val="65533"/>
        </w:rPr>
        <w:t xml:space="preserve"> </w:t>
      </w:r>
      <w:r w:rsidRPr="0072249C">
        <w:rPr>
          <w:rFonts w:ascii="Times New Roman" w:cs="Times New Roman"/>
          <w:color w:val="000000"/>
          <w:kern w:val="65533"/>
        </w:rPr>
        <w:t>и полученным результатам:</w:t>
      </w:r>
    </w:p>
    <w:p w:rsidR="00683499" w:rsidRPr="0072249C" w:rsidRDefault="00683499" w:rsidP="0072249C">
      <w:pPr>
        <w:pStyle w:val="aa"/>
        <w:shd w:val="clear" w:color="auto" w:fill="FFFFFF"/>
        <w:tabs>
          <w:tab w:val="left" w:pos="657"/>
        </w:tabs>
        <w:spacing w:before="5" w:after="0" w:line="240" w:lineRule="auto"/>
        <w:ind w:left="187" w:firstLine="158"/>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несоответствие выполненных измерений и геометрических построений заданным параметрам.</w:t>
      </w:r>
    </w:p>
    <w:p w:rsidR="00683499" w:rsidRPr="0072249C" w:rsidRDefault="00683499" w:rsidP="0072249C">
      <w:pPr>
        <w:pStyle w:val="aa"/>
        <w:shd w:val="clear" w:color="auto" w:fill="FFFFFF"/>
        <w:spacing w:line="240" w:lineRule="auto"/>
        <w:ind w:left="101"/>
        <w:rPr>
          <w:rFonts w:ascii="Times New Roman" w:cs="Times New Roman"/>
        </w:rPr>
      </w:pPr>
      <w:r w:rsidRPr="0072249C">
        <w:rPr>
          <w:rFonts w:ascii="Times New Roman" w:cs="Times New Roman"/>
          <w:b/>
          <w:bCs/>
          <w:color w:val="000000"/>
          <w:kern w:val="65531"/>
        </w:rPr>
        <w:t>Недочеты:</w:t>
      </w:r>
    </w:p>
    <w:p w:rsidR="00683499" w:rsidRPr="0072249C" w:rsidRDefault="00683499" w:rsidP="0072249C">
      <w:pPr>
        <w:pStyle w:val="aa"/>
        <w:shd w:val="clear" w:color="auto" w:fill="FFFFFF"/>
        <w:tabs>
          <w:tab w:val="left" w:pos="657"/>
        </w:tabs>
        <w:spacing w:before="10" w:after="0" w:line="240" w:lineRule="auto"/>
        <w:ind w:left="187" w:firstLine="158"/>
        <w:rPr>
          <w:rFonts w:ascii="Times New Roman" w:cs="Times New Roman"/>
        </w:rPr>
      </w:pPr>
      <w:r w:rsidRPr="0072249C">
        <w:rPr>
          <w:rFonts w:ascii="Times New Roman" w:cs="Times New Roman"/>
          <w:i/>
          <w:iCs/>
          <w:color w:val="000000"/>
        </w:rPr>
        <w:t>-</w:t>
      </w:r>
      <w:r w:rsidRPr="0072249C">
        <w:rPr>
          <w:rFonts w:ascii="Times New Roman" w:cs="Times New Roman"/>
          <w:i/>
          <w:iCs/>
          <w:color w:val="000000"/>
        </w:rPr>
        <w:tab/>
      </w:r>
      <w:r w:rsidRPr="0072249C">
        <w:rPr>
          <w:rFonts w:ascii="Times New Roman" w:cs="Times New Roman"/>
          <w:color w:val="000000"/>
        </w:rPr>
        <w:t>неправильное списывание данных (чисел, знаков, обозначений, вели</w:t>
      </w:r>
      <w:r w:rsidRPr="0072249C">
        <w:rPr>
          <w:rFonts w:ascii="Times New Roman" w:cs="Times New Roman"/>
          <w:color w:val="000000"/>
          <w:kern w:val="65528"/>
        </w:rPr>
        <w:t>чин);</w:t>
      </w:r>
    </w:p>
    <w:p w:rsidR="00683499" w:rsidRPr="0072249C" w:rsidRDefault="00683499" w:rsidP="0072249C">
      <w:pPr>
        <w:pStyle w:val="aa"/>
        <w:numPr>
          <w:ilvl w:val="0"/>
          <w:numId w:val="23"/>
        </w:numPr>
        <w:shd w:val="clear" w:color="auto" w:fill="FFFFFF"/>
        <w:tabs>
          <w:tab w:val="left" w:pos="374"/>
        </w:tabs>
        <w:spacing w:line="240" w:lineRule="auto"/>
        <w:ind w:firstLine="240"/>
        <w:rPr>
          <w:rFonts w:ascii="Times New Roman" w:cs="Times New Roman"/>
        </w:rPr>
      </w:pPr>
      <w:r w:rsidRPr="0072249C">
        <w:rPr>
          <w:rFonts w:ascii="Times New Roman" w:cs="Times New Roman"/>
          <w:color w:val="000000"/>
          <w:kern w:val="65535"/>
        </w:rPr>
        <w:t>ошибки в записях математических терминов, символов при оформле</w:t>
      </w:r>
      <w:r w:rsidRPr="0072249C">
        <w:rPr>
          <w:rFonts w:ascii="Times New Roman" w:cs="Times New Roman"/>
          <w:color w:val="000000"/>
          <w:kern w:val="65534"/>
        </w:rPr>
        <w:t>нии;</w:t>
      </w:r>
    </w:p>
    <w:p w:rsidR="00683499" w:rsidRPr="0072249C" w:rsidRDefault="00683499" w:rsidP="0072249C">
      <w:pPr>
        <w:pStyle w:val="aa"/>
        <w:numPr>
          <w:ilvl w:val="0"/>
          <w:numId w:val="23"/>
        </w:numPr>
        <w:shd w:val="clear" w:color="auto" w:fill="FFFFFF"/>
        <w:tabs>
          <w:tab w:val="left" w:pos="374"/>
        </w:tabs>
        <w:spacing w:line="240" w:lineRule="auto"/>
        <w:ind w:firstLine="240"/>
        <w:rPr>
          <w:rFonts w:ascii="Times New Roman" w:cs="Times New Roman"/>
        </w:rPr>
      </w:pPr>
      <w:r w:rsidRPr="0072249C">
        <w:rPr>
          <w:rFonts w:ascii="Times New Roman" w:cs="Times New Roman"/>
          <w:color w:val="000000"/>
          <w:kern w:val="1"/>
        </w:rPr>
        <w:t>неверные вычисления в случае, когда цель задания не связана с про</w:t>
      </w:r>
      <w:r w:rsidRPr="0072249C">
        <w:rPr>
          <w:rFonts w:ascii="Times New Roman" w:cs="Times New Roman"/>
          <w:color w:val="000000"/>
          <w:kern w:val="65533"/>
        </w:rPr>
        <w:t>веркой вычислительных умений и навыков; наличие записи действий;</w:t>
      </w:r>
    </w:p>
    <w:p w:rsidR="00683499" w:rsidRPr="0072249C" w:rsidRDefault="00683499" w:rsidP="0072249C">
      <w:pPr>
        <w:pStyle w:val="aa"/>
        <w:shd w:val="clear" w:color="auto" w:fill="FFFFFF"/>
        <w:tabs>
          <w:tab w:val="left" w:pos="638"/>
        </w:tabs>
        <w:spacing w:line="240" w:lineRule="auto"/>
        <w:ind w:left="264"/>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отсутствие ответа к заданию или ошибки в записи ответа.</w:t>
      </w:r>
    </w:p>
    <w:p w:rsidR="00683499" w:rsidRPr="0072249C" w:rsidRDefault="00683499" w:rsidP="0072249C">
      <w:pPr>
        <w:pStyle w:val="aa"/>
        <w:shd w:val="clear" w:color="auto" w:fill="FFFFFF"/>
        <w:spacing w:line="240" w:lineRule="auto"/>
        <w:ind w:left="43" w:right="77" w:firstLine="437"/>
        <w:jc w:val="both"/>
        <w:rPr>
          <w:rFonts w:ascii="Times New Roman" w:cs="Times New Roman"/>
          <w:color w:val="000000"/>
          <w:kern w:val="65534"/>
        </w:rPr>
      </w:pPr>
      <w:r w:rsidRPr="0072249C">
        <w:rPr>
          <w:rFonts w:ascii="Times New Roman" w:cs="Times New Roman"/>
          <w:color w:val="000000"/>
          <w:kern w:val="65534"/>
        </w:rPr>
        <w:t>Снижение отметки за общее впечатление от работы допускается в случаях, указанных выше.</w:t>
      </w:r>
    </w:p>
    <w:p w:rsidR="00683499" w:rsidRPr="0072249C" w:rsidRDefault="00683499" w:rsidP="0072249C">
      <w:pPr>
        <w:pStyle w:val="5"/>
        <w:keepNext w:val="0"/>
        <w:keepLines w:val="0"/>
        <w:widowControl w:val="0"/>
        <w:numPr>
          <w:ilvl w:val="4"/>
          <w:numId w:val="15"/>
        </w:numPr>
        <w:tabs>
          <w:tab w:val="left" w:pos="709"/>
        </w:tabs>
        <w:suppressAutoHyphens/>
        <w:spacing w:before="240" w:after="60"/>
        <w:jc w:val="center"/>
        <w:rPr>
          <w:rFonts w:ascii="Times New Roman"/>
        </w:rPr>
      </w:pPr>
      <w:r w:rsidRPr="0072249C">
        <w:rPr>
          <w:rFonts w:ascii="Times New Roman"/>
          <w:color w:val="000000"/>
        </w:rPr>
        <w:t>Оценивание</w:t>
      </w:r>
      <w:r w:rsidRPr="0072249C">
        <w:rPr>
          <w:rFonts w:ascii="Times New Roman"/>
          <w:color w:val="000000"/>
        </w:rPr>
        <w:t xml:space="preserve"> </w:t>
      </w:r>
      <w:r w:rsidRPr="0072249C">
        <w:rPr>
          <w:rFonts w:ascii="Times New Roman"/>
          <w:color w:val="000000"/>
        </w:rPr>
        <w:t>устных</w:t>
      </w:r>
      <w:r w:rsidRPr="0072249C">
        <w:rPr>
          <w:rFonts w:ascii="Times New Roman"/>
          <w:color w:val="000000"/>
        </w:rPr>
        <w:t xml:space="preserve"> </w:t>
      </w:r>
      <w:r w:rsidRPr="0072249C">
        <w:rPr>
          <w:rFonts w:ascii="Times New Roman"/>
          <w:color w:val="000000"/>
        </w:rPr>
        <w:t>ответов</w:t>
      </w:r>
    </w:p>
    <w:p w:rsidR="00683499" w:rsidRPr="0072249C" w:rsidRDefault="00683499" w:rsidP="0072249C">
      <w:pPr>
        <w:pStyle w:val="aa"/>
        <w:shd w:val="clear" w:color="auto" w:fill="FFFFFF"/>
        <w:spacing w:line="240" w:lineRule="auto"/>
        <w:ind w:left="5" w:right="72" w:firstLine="528"/>
        <w:jc w:val="both"/>
        <w:rPr>
          <w:rFonts w:ascii="Times New Roman" w:cs="Times New Roman"/>
        </w:rPr>
      </w:pPr>
      <w:r w:rsidRPr="0072249C">
        <w:rPr>
          <w:rFonts w:ascii="Times New Roman" w:cs="Times New Roman"/>
          <w:color w:val="000000"/>
        </w:rPr>
        <w:t>В основу оценивания устного ответа учащихся положены следую</w:t>
      </w:r>
      <w:r w:rsidRPr="0072249C">
        <w:rPr>
          <w:rFonts w:ascii="Times New Roman" w:cs="Times New Roman"/>
          <w:color w:val="000000"/>
          <w:kern w:val="65535"/>
        </w:rPr>
        <w:t>щие показатели: правильность, обоснованность, самостоятельность, пол</w:t>
      </w:r>
      <w:r w:rsidRPr="0072249C">
        <w:rPr>
          <w:rFonts w:ascii="Times New Roman" w:cs="Times New Roman"/>
          <w:color w:val="000000"/>
          <w:kern w:val="65528"/>
        </w:rPr>
        <w:t>нота.</w:t>
      </w:r>
    </w:p>
    <w:p w:rsidR="00683499" w:rsidRPr="0072249C" w:rsidRDefault="00683499" w:rsidP="0072249C">
      <w:pPr>
        <w:pStyle w:val="aa"/>
        <w:shd w:val="clear" w:color="auto" w:fill="FFFFFF"/>
        <w:spacing w:line="240" w:lineRule="auto"/>
        <w:ind w:left="274"/>
        <w:rPr>
          <w:rFonts w:ascii="Times New Roman" w:cs="Times New Roman"/>
        </w:rPr>
      </w:pPr>
      <w:r w:rsidRPr="0072249C">
        <w:rPr>
          <w:rFonts w:ascii="Times New Roman" w:cs="Times New Roman"/>
          <w:b/>
          <w:bCs/>
          <w:color w:val="000000"/>
          <w:kern w:val="65527"/>
        </w:rPr>
        <w:t>Ошибки:</w:t>
      </w:r>
    </w:p>
    <w:p w:rsidR="00683499" w:rsidRPr="0072249C" w:rsidRDefault="00683499" w:rsidP="0072249C">
      <w:pPr>
        <w:pStyle w:val="aa"/>
        <w:numPr>
          <w:ilvl w:val="0"/>
          <w:numId w:val="22"/>
        </w:numPr>
        <w:shd w:val="clear" w:color="auto" w:fill="FFFFFF"/>
        <w:tabs>
          <w:tab w:val="left" w:pos="638"/>
        </w:tabs>
        <w:spacing w:line="240" w:lineRule="auto"/>
        <w:ind w:left="264"/>
        <w:rPr>
          <w:rFonts w:ascii="Times New Roman" w:cs="Times New Roman"/>
        </w:rPr>
      </w:pPr>
      <w:r w:rsidRPr="0072249C">
        <w:rPr>
          <w:rFonts w:ascii="Times New Roman" w:cs="Times New Roman"/>
          <w:color w:val="000000"/>
          <w:kern w:val="65534"/>
        </w:rPr>
        <w:t>неправильный ответ на поставленный вопрос;</w:t>
      </w:r>
    </w:p>
    <w:p w:rsidR="00683499" w:rsidRPr="0072249C" w:rsidRDefault="00683499" w:rsidP="0072249C">
      <w:pPr>
        <w:pStyle w:val="aa"/>
        <w:numPr>
          <w:ilvl w:val="0"/>
          <w:numId w:val="22"/>
        </w:numPr>
        <w:shd w:val="clear" w:color="auto" w:fill="FFFFFF"/>
        <w:tabs>
          <w:tab w:val="left" w:pos="475"/>
        </w:tabs>
        <w:spacing w:line="240" w:lineRule="auto"/>
        <w:ind w:left="101" w:firstLine="163"/>
        <w:rPr>
          <w:rFonts w:ascii="Times New Roman" w:cs="Times New Roman"/>
        </w:rPr>
      </w:pPr>
      <w:r w:rsidRPr="0072249C">
        <w:rPr>
          <w:rFonts w:ascii="Times New Roman" w:cs="Times New Roman"/>
          <w:color w:val="000000"/>
          <w:kern w:val="65533"/>
        </w:rPr>
        <w:t xml:space="preserve">неумение ответить на поставленный вопрос или выполнить задание без </w:t>
      </w:r>
      <w:r w:rsidRPr="0072249C">
        <w:rPr>
          <w:rFonts w:ascii="Times New Roman" w:cs="Times New Roman"/>
          <w:color w:val="000000"/>
          <w:kern w:val="65532"/>
        </w:rPr>
        <w:t>помощи учителя;</w:t>
      </w:r>
    </w:p>
    <w:p w:rsidR="00683499" w:rsidRPr="0072249C" w:rsidRDefault="00683499" w:rsidP="0072249C">
      <w:pPr>
        <w:pStyle w:val="aa"/>
        <w:shd w:val="clear" w:color="auto" w:fill="FFFFFF"/>
        <w:tabs>
          <w:tab w:val="left" w:pos="988"/>
        </w:tabs>
        <w:spacing w:line="240" w:lineRule="auto"/>
        <w:ind w:left="494" w:hanging="245"/>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1"/>
        </w:rPr>
        <w:t>при правильном выполнении задания неумение дать соответствую</w:t>
      </w:r>
      <w:r w:rsidRPr="0072249C">
        <w:rPr>
          <w:rFonts w:ascii="Times New Roman" w:cs="Times New Roman"/>
          <w:color w:val="000000"/>
          <w:kern w:val="65534"/>
        </w:rPr>
        <w:t>щие объяснения.</w:t>
      </w:r>
    </w:p>
    <w:p w:rsidR="00683499" w:rsidRPr="0072249C" w:rsidRDefault="00683499" w:rsidP="0072249C">
      <w:pPr>
        <w:pStyle w:val="aa"/>
        <w:shd w:val="clear" w:color="auto" w:fill="FFFFFF"/>
        <w:spacing w:line="240" w:lineRule="auto"/>
        <w:ind w:left="288"/>
        <w:rPr>
          <w:rFonts w:ascii="Times New Roman" w:cs="Times New Roman"/>
        </w:rPr>
      </w:pPr>
      <w:r w:rsidRPr="0072249C">
        <w:rPr>
          <w:rFonts w:ascii="Times New Roman" w:cs="Times New Roman"/>
          <w:b/>
          <w:bCs/>
          <w:color w:val="000000"/>
          <w:kern w:val="65530"/>
        </w:rPr>
        <w:t>Недочеты:</w:t>
      </w:r>
    </w:p>
    <w:p w:rsidR="00683499" w:rsidRPr="0072249C" w:rsidRDefault="00683499" w:rsidP="0072249C">
      <w:pPr>
        <w:pStyle w:val="aa"/>
        <w:numPr>
          <w:ilvl w:val="0"/>
          <w:numId w:val="22"/>
        </w:numPr>
        <w:shd w:val="clear" w:color="auto" w:fill="FFFFFF"/>
        <w:tabs>
          <w:tab w:val="left" w:pos="590"/>
        </w:tabs>
        <w:spacing w:line="240" w:lineRule="auto"/>
        <w:ind w:left="240"/>
        <w:rPr>
          <w:rFonts w:ascii="Times New Roman" w:cs="Times New Roman"/>
        </w:rPr>
      </w:pPr>
      <w:r w:rsidRPr="0072249C">
        <w:rPr>
          <w:rFonts w:ascii="Times New Roman" w:cs="Times New Roman"/>
          <w:color w:val="000000"/>
          <w:kern w:val="65534"/>
        </w:rPr>
        <w:t>неточный или неполный ответ на поставленный вопрос;</w:t>
      </w:r>
    </w:p>
    <w:p w:rsidR="00683499" w:rsidRPr="0072249C" w:rsidRDefault="00683499" w:rsidP="0072249C">
      <w:pPr>
        <w:pStyle w:val="aa"/>
        <w:numPr>
          <w:ilvl w:val="0"/>
          <w:numId w:val="22"/>
        </w:numPr>
        <w:shd w:val="clear" w:color="auto" w:fill="FFFFFF"/>
        <w:tabs>
          <w:tab w:val="left" w:pos="393"/>
        </w:tabs>
        <w:spacing w:line="240" w:lineRule="auto"/>
        <w:ind w:left="43" w:firstLine="197"/>
        <w:rPr>
          <w:rFonts w:ascii="Times New Roman" w:cs="Times New Roman"/>
        </w:rPr>
      </w:pPr>
      <w:r w:rsidRPr="0072249C">
        <w:rPr>
          <w:rFonts w:ascii="Times New Roman" w:cs="Times New Roman"/>
          <w:color w:val="000000"/>
          <w:kern w:val="65533"/>
        </w:rPr>
        <w:t xml:space="preserve">при правильном ответе неумение самостоятельно или полно обосновать </w:t>
      </w:r>
      <w:r w:rsidRPr="0072249C">
        <w:rPr>
          <w:rFonts w:ascii="Times New Roman" w:cs="Times New Roman"/>
          <w:color w:val="000000"/>
          <w:kern w:val="65534"/>
        </w:rPr>
        <w:t>и проиллюстрировать его;</w:t>
      </w:r>
    </w:p>
    <w:p w:rsidR="00683499" w:rsidRPr="0072249C" w:rsidRDefault="00683499" w:rsidP="0072249C">
      <w:pPr>
        <w:pStyle w:val="aa"/>
        <w:numPr>
          <w:ilvl w:val="0"/>
          <w:numId w:val="22"/>
        </w:numPr>
        <w:shd w:val="clear" w:color="auto" w:fill="FFFFFF"/>
        <w:tabs>
          <w:tab w:val="left" w:pos="590"/>
        </w:tabs>
        <w:spacing w:line="240" w:lineRule="auto"/>
        <w:ind w:left="240"/>
        <w:rPr>
          <w:rFonts w:ascii="Times New Roman" w:cs="Times New Roman"/>
        </w:rPr>
      </w:pPr>
      <w:r w:rsidRPr="0072249C">
        <w:rPr>
          <w:rFonts w:ascii="Times New Roman" w:cs="Times New Roman"/>
          <w:color w:val="000000"/>
          <w:kern w:val="65534"/>
        </w:rPr>
        <w:t>неумение точно сформулировать ответ решенной задачи;</w:t>
      </w:r>
    </w:p>
    <w:p w:rsidR="00683499" w:rsidRPr="0072249C" w:rsidRDefault="00683499" w:rsidP="0072249C">
      <w:pPr>
        <w:pStyle w:val="aa"/>
        <w:numPr>
          <w:ilvl w:val="0"/>
          <w:numId w:val="22"/>
        </w:numPr>
        <w:shd w:val="clear" w:color="auto" w:fill="FFFFFF"/>
        <w:tabs>
          <w:tab w:val="left" w:pos="393"/>
        </w:tabs>
        <w:spacing w:line="240" w:lineRule="auto"/>
        <w:ind w:left="43" w:firstLine="197"/>
        <w:rPr>
          <w:rFonts w:ascii="Times New Roman" w:cs="Times New Roman"/>
        </w:rPr>
      </w:pPr>
      <w:r w:rsidRPr="0072249C">
        <w:rPr>
          <w:rFonts w:ascii="Times New Roman" w:cs="Times New Roman"/>
          <w:color w:val="000000"/>
          <w:kern w:val="65533"/>
        </w:rPr>
        <w:t xml:space="preserve">медленный темп выполнения задания, не являющийся индивидуальной </w:t>
      </w:r>
      <w:r w:rsidRPr="0072249C">
        <w:rPr>
          <w:rFonts w:ascii="Times New Roman" w:cs="Times New Roman"/>
          <w:color w:val="000000"/>
          <w:kern w:val="65534"/>
        </w:rPr>
        <w:t>особенностью школьника;</w:t>
      </w:r>
    </w:p>
    <w:p w:rsidR="00683499" w:rsidRPr="0072249C" w:rsidRDefault="00683499" w:rsidP="0072249C">
      <w:pPr>
        <w:pStyle w:val="aa"/>
        <w:shd w:val="clear" w:color="auto" w:fill="FFFFFF"/>
        <w:tabs>
          <w:tab w:val="clear" w:pos="709"/>
          <w:tab w:val="left" w:pos="696"/>
        </w:tabs>
        <w:spacing w:line="240" w:lineRule="auto"/>
        <w:ind w:left="288"/>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65534"/>
        </w:rPr>
        <w:t>неправильное произношение математических терминов.</w:t>
      </w:r>
    </w:p>
    <w:p w:rsidR="00683499" w:rsidRPr="0072249C" w:rsidRDefault="00683499" w:rsidP="0072249C">
      <w:pPr>
        <w:pStyle w:val="6"/>
        <w:keepNext w:val="0"/>
        <w:keepLines w:val="0"/>
        <w:widowControl w:val="0"/>
        <w:numPr>
          <w:ilvl w:val="5"/>
          <w:numId w:val="15"/>
        </w:numPr>
        <w:tabs>
          <w:tab w:val="left" w:pos="709"/>
        </w:tabs>
        <w:suppressAutoHyphens/>
        <w:spacing w:before="240" w:after="60"/>
        <w:jc w:val="center"/>
        <w:rPr>
          <w:rFonts w:ascii="Times New Roman"/>
        </w:rPr>
      </w:pPr>
      <w:r w:rsidRPr="0072249C">
        <w:rPr>
          <w:rFonts w:ascii="Times New Roman"/>
          <w:i w:val="0"/>
          <w:iCs w:val="0"/>
          <w:color w:val="000000"/>
        </w:rPr>
        <w:t>Особенности</w:t>
      </w:r>
      <w:r w:rsidRPr="0072249C">
        <w:rPr>
          <w:rFonts w:ascii="Times New Roman"/>
          <w:i w:val="0"/>
          <w:iCs w:val="0"/>
          <w:color w:val="000000"/>
        </w:rPr>
        <w:t xml:space="preserve"> </w:t>
      </w:r>
      <w:r w:rsidRPr="0072249C">
        <w:rPr>
          <w:rFonts w:ascii="Times New Roman"/>
          <w:i w:val="0"/>
          <w:iCs w:val="0"/>
          <w:color w:val="000000"/>
        </w:rPr>
        <w:t>организации</w:t>
      </w:r>
      <w:r w:rsidRPr="0072249C">
        <w:rPr>
          <w:rFonts w:ascii="Times New Roman"/>
          <w:i w:val="0"/>
          <w:iCs w:val="0"/>
          <w:color w:val="000000"/>
        </w:rPr>
        <w:t xml:space="preserve"> </w:t>
      </w:r>
      <w:r w:rsidRPr="0072249C">
        <w:rPr>
          <w:rFonts w:ascii="Times New Roman"/>
          <w:i w:val="0"/>
          <w:iCs w:val="0"/>
          <w:color w:val="000000"/>
        </w:rPr>
        <w:t>контроля</w:t>
      </w:r>
      <w:r w:rsidRPr="0072249C">
        <w:rPr>
          <w:rFonts w:ascii="Times New Roman"/>
          <w:i w:val="0"/>
          <w:iCs w:val="0"/>
          <w:color w:val="000000"/>
        </w:rPr>
        <w:t xml:space="preserve"> </w:t>
      </w:r>
      <w:r w:rsidRPr="0072249C">
        <w:rPr>
          <w:rFonts w:ascii="Times New Roman"/>
          <w:i w:val="0"/>
          <w:iCs w:val="0"/>
          <w:color w:val="000000"/>
        </w:rPr>
        <w:t>по</w:t>
      </w:r>
      <w:r w:rsidRPr="0072249C">
        <w:rPr>
          <w:rFonts w:ascii="Times New Roman"/>
          <w:i w:val="0"/>
          <w:iCs w:val="0"/>
          <w:color w:val="000000"/>
        </w:rPr>
        <w:t xml:space="preserve"> </w:t>
      </w:r>
      <w:r w:rsidRPr="0072249C">
        <w:rPr>
          <w:rFonts w:ascii="Times New Roman"/>
          <w:i w:val="0"/>
          <w:iCs w:val="0"/>
          <w:color w:val="000000"/>
        </w:rPr>
        <w:t>математике</w:t>
      </w:r>
    </w:p>
    <w:p w:rsidR="00683499" w:rsidRPr="0072249C" w:rsidRDefault="00683499" w:rsidP="0072249C">
      <w:pPr>
        <w:pStyle w:val="aa"/>
        <w:shd w:val="clear" w:color="auto" w:fill="FFFFFF"/>
        <w:spacing w:line="240" w:lineRule="auto"/>
        <w:ind w:left="58" w:firstLine="326"/>
        <w:jc w:val="both"/>
        <w:rPr>
          <w:rFonts w:ascii="Times New Roman" w:cs="Times New Roman"/>
        </w:rPr>
      </w:pPr>
      <w:r w:rsidRPr="0072249C">
        <w:rPr>
          <w:rFonts w:ascii="Times New Roman" w:cs="Times New Roman"/>
          <w:b/>
          <w:bCs/>
          <w:color w:val="000000"/>
          <w:kern w:val="65534"/>
        </w:rPr>
        <w:t>Текущий контроль</w:t>
      </w:r>
      <w:r w:rsidRPr="0072249C">
        <w:rPr>
          <w:rFonts w:ascii="Times New Roman" w:cs="Times New Roman"/>
          <w:color w:val="000000"/>
          <w:kern w:val="65534"/>
        </w:rPr>
        <w:t xml:space="preserve"> по математике можно осуществлять как в письменной, так и в устной форме. Письменные работы для текущего контроля проводятся не реже одного раза в неделю в форме самостоя</w:t>
      </w:r>
      <w:r w:rsidRPr="0072249C">
        <w:rPr>
          <w:rFonts w:ascii="Times New Roman" w:cs="Times New Roman"/>
          <w:color w:val="000000"/>
          <w:kern w:val="65533"/>
        </w:rPr>
        <w:t xml:space="preserve">тельной работы или математического диктанта. Работы </w:t>
      </w:r>
      <w:r w:rsidRPr="0072249C">
        <w:rPr>
          <w:rFonts w:ascii="Times New Roman" w:cs="Times New Roman"/>
          <w:color w:val="000000"/>
          <w:kern w:val="65534"/>
        </w:rPr>
        <w:t>для текущего контроля состоят из нескольких однотипных заданий, с помощью которых осуществляется всесторонняя проверка только одного оп</w:t>
      </w:r>
      <w:r w:rsidRPr="0072249C">
        <w:rPr>
          <w:rFonts w:ascii="Times New Roman" w:cs="Times New Roman"/>
          <w:color w:val="000000"/>
          <w:kern w:val="65535"/>
        </w:rPr>
        <w:t xml:space="preserve">ределенного умения (например, умения сравнивать натуральные числа, </w:t>
      </w:r>
      <w:r w:rsidRPr="0072249C">
        <w:rPr>
          <w:rFonts w:ascii="Times New Roman" w:cs="Times New Roman"/>
          <w:color w:val="000000"/>
          <w:kern w:val="65534"/>
        </w:rPr>
        <w:t>умения находить площадь прямоугольника и др.).</w:t>
      </w:r>
    </w:p>
    <w:p w:rsidR="00683499" w:rsidRPr="0072249C" w:rsidRDefault="00683499" w:rsidP="0072249C">
      <w:pPr>
        <w:pStyle w:val="aa"/>
        <w:shd w:val="clear" w:color="auto" w:fill="FFFFFF"/>
        <w:spacing w:line="240" w:lineRule="auto"/>
        <w:ind w:right="72" w:firstLine="514"/>
        <w:jc w:val="both"/>
        <w:rPr>
          <w:rFonts w:ascii="Times New Roman" w:cs="Times New Roman"/>
        </w:rPr>
      </w:pPr>
      <w:r w:rsidRPr="0072249C">
        <w:rPr>
          <w:rFonts w:ascii="Times New Roman" w:cs="Times New Roman"/>
          <w:b/>
          <w:bCs/>
          <w:color w:val="000000"/>
          <w:kern w:val="65533"/>
        </w:rPr>
        <w:t>Тематический</w:t>
      </w:r>
      <w:r w:rsidRPr="0072249C">
        <w:rPr>
          <w:rFonts w:ascii="Times New Roman" w:cs="Times New Roman"/>
          <w:color w:val="000000"/>
          <w:kern w:val="65533"/>
        </w:rPr>
        <w:t xml:space="preserve"> контроль по математике в начальной школе проводит</w:t>
      </w:r>
      <w:r w:rsidRPr="0072249C">
        <w:rPr>
          <w:rFonts w:ascii="Times New Roman" w:cs="Times New Roman"/>
          <w:color w:val="000000"/>
          <w:kern w:val="65535"/>
        </w:rPr>
        <w:t xml:space="preserve">ся в основном в </w:t>
      </w:r>
      <w:r w:rsidRPr="0072249C">
        <w:rPr>
          <w:rFonts w:ascii="Times New Roman" w:cs="Times New Roman"/>
          <w:color w:val="000000"/>
          <w:kern w:val="65535"/>
        </w:rPr>
        <w:lastRenderedPageBreak/>
        <w:t>письменной форме. Для тематических проверок выбира</w:t>
      </w:r>
      <w:r w:rsidRPr="0072249C">
        <w:rPr>
          <w:rFonts w:ascii="Times New Roman" w:cs="Times New Roman"/>
          <w:color w:val="000000"/>
          <w:kern w:val="65533"/>
        </w:rPr>
        <w:t xml:space="preserve">ются узловые вопросы программы: приемы устных вычислений, действия с </w:t>
      </w:r>
      <w:r w:rsidRPr="0072249C">
        <w:rPr>
          <w:rFonts w:ascii="Times New Roman" w:cs="Times New Roman"/>
          <w:color w:val="000000"/>
          <w:kern w:val="65534"/>
        </w:rPr>
        <w:t>многозначными числами, измерение величин и др.</w:t>
      </w:r>
    </w:p>
    <w:p w:rsidR="00683499" w:rsidRPr="0072249C" w:rsidRDefault="00683499" w:rsidP="0072249C">
      <w:pPr>
        <w:pStyle w:val="aa"/>
        <w:shd w:val="clear" w:color="auto" w:fill="FFFFFF"/>
        <w:spacing w:line="240" w:lineRule="auto"/>
        <w:ind w:right="48" w:firstLine="485"/>
        <w:jc w:val="both"/>
        <w:rPr>
          <w:rFonts w:ascii="Times New Roman" w:cs="Times New Roman"/>
        </w:rPr>
      </w:pPr>
      <w:r w:rsidRPr="0072249C">
        <w:rPr>
          <w:rFonts w:ascii="Times New Roman" w:cs="Times New Roman"/>
          <w:color w:val="000000"/>
          <w:kern w:val="65535"/>
        </w:rPr>
        <w:t>Среди тематических проверочных работ особое место занимают ра</w:t>
      </w:r>
      <w:r w:rsidRPr="0072249C">
        <w:rPr>
          <w:rFonts w:ascii="Times New Roman" w:cs="Times New Roman"/>
          <w:color w:val="000000"/>
          <w:kern w:val="65534"/>
        </w:rPr>
        <w:t>боты, с помощью которых проверяются знания табличных случаев сложения, вычитания</w:t>
      </w:r>
      <w:r w:rsidRPr="0072249C">
        <w:rPr>
          <w:rFonts w:ascii="Times New Roman" w:cs="Times New Roman"/>
          <w:b/>
          <w:bCs/>
          <w:color w:val="000000"/>
          <w:kern w:val="65534"/>
        </w:rPr>
        <w:t xml:space="preserve">, умножения и </w:t>
      </w:r>
      <w:r w:rsidRPr="0072249C">
        <w:rPr>
          <w:rFonts w:ascii="Times New Roman" w:cs="Times New Roman"/>
          <w:color w:val="000000"/>
          <w:kern w:val="65534"/>
        </w:rPr>
        <w:t>деления. Для обеспечения самостоятельно</w:t>
      </w:r>
      <w:r w:rsidRPr="0072249C">
        <w:rPr>
          <w:rFonts w:ascii="Times New Roman" w:cs="Times New Roman"/>
          <w:color w:val="000000"/>
          <w:kern w:val="65535"/>
        </w:rPr>
        <w:t>сти</w:t>
      </w:r>
      <w:r w:rsidRPr="0072249C">
        <w:rPr>
          <w:rFonts w:ascii="Times New Roman" w:cs="Times New Roman"/>
          <w:b/>
          <w:bCs/>
          <w:color w:val="000000"/>
          <w:kern w:val="65535"/>
        </w:rPr>
        <w:t xml:space="preserve"> </w:t>
      </w:r>
      <w:r w:rsidRPr="0072249C">
        <w:rPr>
          <w:rFonts w:ascii="Times New Roman" w:cs="Times New Roman"/>
          <w:color w:val="000000"/>
          <w:kern w:val="65535"/>
        </w:rPr>
        <w:t>учащихся подбирается несколько вариантов работы, каждый из кото</w:t>
      </w:r>
      <w:r w:rsidRPr="0072249C">
        <w:rPr>
          <w:rFonts w:ascii="Times New Roman" w:cs="Times New Roman"/>
          <w:color w:val="000000"/>
          <w:kern w:val="65532"/>
        </w:rPr>
        <w:t>рых содержит 30 примеров (соответственно по 15 на сложение и вычитание</w:t>
      </w:r>
      <w:r w:rsidRPr="0072249C">
        <w:rPr>
          <w:rFonts w:ascii="Times New Roman" w:cs="Times New Roman"/>
          <w:b/>
          <w:bCs/>
          <w:color w:val="000000"/>
          <w:kern w:val="65532"/>
        </w:rPr>
        <w:t xml:space="preserve"> </w:t>
      </w:r>
      <w:r w:rsidRPr="0072249C">
        <w:rPr>
          <w:rFonts w:ascii="Times New Roman" w:cs="Times New Roman"/>
          <w:color w:val="000000"/>
          <w:kern w:val="65533"/>
        </w:rPr>
        <w:t>или умножение и деление). На выполнение такой работы отводится 5-6 ми</w:t>
      </w:r>
      <w:r w:rsidRPr="0072249C">
        <w:rPr>
          <w:rFonts w:ascii="Times New Roman" w:cs="Times New Roman"/>
          <w:color w:val="000000"/>
          <w:kern w:val="65531"/>
        </w:rPr>
        <w:t>нут урока.</w:t>
      </w:r>
    </w:p>
    <w:p w:rsidR="00683499" w:rsidRPr="0072249C" w:rsidRDefault="00683499" w:rsidP="0072249C">
      <w:pPr>
        <w:pStyle w:val="aa"/>
        <w:shd w:val="clear" w:color="auto" w:fill="FFFFFF"/>
        <w:spacing w:line="240" w:lineRule="auto"/>
        <w:ind w:left="10" w:right="48" w:firstLine="485"/>
        <w:jc w:val="both"/>
        <w:rPr>
          <w:rFonts w:ascii="Times New Roman" w:cs="Times New Roman"/>
        </w:rPr>
      </w:pPr>
      <w:r w:rsidRPr="0072249C">
        <w:rPr>
          <w:rFonts w:ascii="Times New Roman" w:cs="Times New Roman"/>
          <w:b/>
          <w:bCs/>
          <w:color w:val="000000"/>
          <w:kern w:val="65534"/>
        </w:rPr>
        <w:t xml:space="preserve">Итоговый контроль </w:t>
      </w:r>
      <w:r w:rsidRPr="0072249C">
        <w:rPr>
          <w:rFonts w:ascii="Times New Roman" w:cs="Times New Roman"/>
          <w:color w:val="000000"/>
          <w:kern w:val="65534"/>
        </w:rPr>
        <w:t xml:space="preserve">по математике проводится в форме контрольных </w:t>
      </w:r>
      <w:r w:rsidRPr="0072249C">
        <w:rPr>
          <w:rFonts w:ascii="Times New Roman" w:cs="Times New Roman"/>
          <w:color w:val="000000"/>
          <w:kern w:val="65533"/>
        </w:rPr>
        <w:t xml:space="preserve">работ комбинированного характера, (они содержат арифметические задачи, </w:t>
      </w:r>
      <w:r w:rsidRPr="0072249C">
        <w:rPr>
          <w:rFonts w:ascii="Times New Roman" w:cs="Times New Roman"/>
          <w:color w:val="000000"/>
          <w:kern w:val="65534"/>
        </w:rPr>
        <w:t>примеры, задания геометрического характера и др.). В этих работах снача</w:t>
      </w:r>
      <w:r w:rsidRPr="0072249C">
        <w:rPr>
          <w:rFonts w:ascii="Times New Roman" w:cs="Times New Roman"/>
          <w:color w:val="000000"/>
          <w:kern w:val="65535"/>
        </w:rPr>
        <w:t>ла отдельно оценивается выполнение задач, примеров, заданий геометри</w:t>
      </w:r>
      <w:r w:rsidRPr="0072249C">
        <w:rPr>
          <w:rFonts w:ascii="Times New Roman" w:cs="Times New Roman"/>
          <w:color w:val="000000"/>
          <w:kern w:val="65534"/>
        </w:rPr>
        <w:t>ческого характера, а затем выводится итоговая отметка за всю работу.</w:t>
      </w:r>
    </w:p>
    <w:p w:rsidR="00683499" w:rsidRPr="0072249C" w:rsidRDefault="00683499" w:rsidP="0072249C">
      <w:pPr>
        <w:pStyle w:val="aa"/>
        <w:shd w:val="clear" w:color="auto" w:fill="FFFFFF"/>
        <w:spacing w:line="240" w:lineRule="auto"/>
        <w:ind w:left="10" w:right="48" w:firstLine="475"/>
        <w:jc w:val="both"/>
        <w:rPr>
          <w:rFonts w:ascii="Times New Roman" w:cs="Times New Roman"/>
        </w:rPr>
      </w:pPr>
      <w:r w:rsidRPr="0072249C">
        <w:rPr>
          <w:rFonts w:ascii="Times New Roman" w:cs="Times New Roman"/>
          <w:color w:val="000000"/>
          <w:kern w:val="65531"/>
        </w:rPr>
        <w:t>При этом итоговая отметка не выставляется как средний балл, а опре</w:t>
      </w:r>
      <w:r w:rsidRPr="0072249C">
        <w:rPr>
          <w:rFonts w:ascii="Times New Roman" w:cs="Times New Roman"/>
          <w:color w:val="000000"/>
          <w:kern w:val="65533"/>
        </w:rPr>
        <w:t>деляется</w:t>
      </w:r>
      <w:r w:rsidRPr="0072249C">
        <w:rPr>
          <w:rFonts w:ascii="Times New Roman" w:cs="Times New Roman"/>
          <w:b/>
          <w:bCs/>
          <w:color w:val="000000"/>
          <w:kern w:val="65533"/>
        </w:rPr>
        <w:t xml:space="preserve"> </w:t>
      </w:r>
      <w:r w:rsidRPr="0072249C">
        <w:rPr>
          <w:rFonts w:ascii="Times New Roman" w:cs="Times New Roman"/>
          <w:color w:val="000000"/>
          <w:kern w:val="65533"/>
        </w:rPr>
        <w:t xml:space="preserve">с учетом тех видов заданий, которые для данной работы являются </w:t>
      </w:r>
      <w:r w:rsidRPr="0072249C">
        <w:rPr>
          <w:rFonts w:ascii="Times New Roman" w:cs="Times New Roman"/>
          <w:color w:val="000000"/>
          <w:kern w:val="65531"/>
        </w:rPr>
        <w:t>основными.</w:t>
      </w:r>
    </w:p>
    <w:p w:rsidR="00683499" w:rsidRPr="0072249C" w:rsidRDefault="00683499" w:rsidP="0072249C">
      <w:pPr>
        <w:pStyle w:val="aa"/>
        <w:shd w:val="clear" w:color="auto" w:fill="FFFFFF"/>
        <w:spacing w:line="240" w:lineRule="auto"/>
        <w:ind w:left="10" w:right="48" w:firstLine="475"/>
        <w:jc w:val="both"/>
        <w:rPr>
          <w:rFonts w:ascii="Times New Roman" w:cs="Times New Roman"/>
        </w:rPr>
      </w:pPr>
      <w:r w:rsidRPr="0072249C">
        <w:rPr>
          <w:rFonts w:ascii="Times New Roman" w:cs="Times New Roman"/>
          <w:color w:val="000000"/>
        </w:rPr>
        <w:t>Нормы оценок за итоговые контрольные работы соответствуют об</w:t>
      </w:r>
      <w:r w:rsidRPr="0072249C">
        <w:rPr>
          <w:rFonts w:ascii="Times New Roman" w:cs="Times New Roman"/>
          <w:color w:val="000000"/>
          <w:kern w:val="65534"/>
        </w:rPr>
        <w:t>щим требованиям, указанным в данном документе.</w:t>
      </w:r>
    </w:p>
    <w:p w:rsidR="00683499" w:rsidRPr="0072249C" w:rsidRDefault="00683499" w:rsidP="0072249C">
      <w:pPr>
        <w:pStyle w:val="aa"/>
        <w:shd w:val="clear" w:color="auto" w:fill="FFFFFF"/>
        <w:spacing w:line="240" w:lineRule="auto"/>
        <w:ind w:left="1661" w:right="1637"/>
        <w:jc w:val="center"/>
        <w:rPr>
          <w:rFonts w:ascii="Times New Roman" w:cs="Times New Roman"/>
        </w:rPr>
      </w:pPr>
      <w:r w:rsidRPr="0072249C">
        <w:rPr>
          <w:rFonts w:ascii="Times New Roman" w:cs="Times New Roman"/>
          <w:b/>
          <w:bCs/>
          <w:u w:val="single"/>
        </w:rPr>
        <w:t>Окружающий мир</w:t>
      </w:r>
    </w:p>
    <w:p w:rsidR="00683499" w:rsidRPr="0072249C" w:rsidRDefault="00683499" w:rsidP="0072249C">
      <w:pPr>
        <w:pStyle w:val="aa"/>
        <w:shd w:val="clear" w:color="auto" w:fill="FFFFFF"/>
        <w:spacing w:line="240" w:lineRule="auto"/>
        <w:ind w:left="38" w:right="19" w:firstLine="475"/>
        <w:jc w:val="both"/>
        <w:rPr>
          <w:rFonts w:ascii="Times New Roman" w:cs="Times New Roman"/>
        </w:rPr>
      </w:pPr>
      <w:r w:rsidRPr="0072249C">
        <w:rPr>
          <w:rFonts w:ascii="Times New Roman" w:cs="Times New Roman"/>
          <w:color w:val="000000"/>
          <w:kern w:val="65534"/>
        </w:rPr>
        <w:t>Специфичность содержания предметов, составляющих образователь</w:t>
      </w:r>
      <w:r w:rsidRPr="0072249C">
        <w:rPr>
          <w:rFonts w:ascii="Times New Roman" w:cs="Times New Roman"/>
          <w:color w:val="000000"/>
          <w:kern w:val="1"/>
        </w:rPr>
        <w:t xml:space="preserve">ную область "Окружающий мир", оказывает влияние на содержание и </w:t>
      </w:r>
      <w:r w:rsidRPr="0072249C">
        <w:rPr>
          <w:rFonts w:ascii="Times New Roman" w:cs="Times New Roman"/>
          <w:color w:val="000000"/>
          <w:kern w:val="65535"/>
        </w:rPr>
        <w:t>формы контроля. Основная цель контроля - проверка знания фактов учеб</w:t>
      </w:r>
      <w:r w:rsidRPr="0072249C">
        <w:rPr>
          <w:rFonts w:ascii="Times New Roman" w:cs="Times New Roman"/>
          <w:color w:val="000000"/>
          <w:kern w:val="65534"/>
        </w:rPr>
        <w:t>ного материала, умения детей делать простейшие</w:t>
      </w:r>
      <w:r w:rsidRPr="0072249C">
        <w:rPr>
          <w:rFonts w:ascii="Times New Roman" w:cs="Times New Roman"/>
          <w:b/>
          <w:bCs/>
          <w:color w:val="000000"/>
          <w:kern w:val="65534"/>
        </w:rPr>
        <w:t xml:space="preserve"> </w:t>
      </w:r>
      <w:r w:rsidRPr="0072249C">
        <w:rPr>
          <w:rFonts w:ascii="Times New Roman" w:cs="Times New Roman"/>
          <w:color w:val="000000"/>
          <w:kern w:val="65534"/>
        </w:rPr>
        <w:t xml:space="preserve">выводы, высказывать </w:t>
      </w:r>
      <w:r w:rsidRPr="0072249C">
        <w:rPr>
          <w:rFonts w:ascii="Times New Roman" w:cs="Times New Roman"/>
          <w:color w:val="000000"/>
          <w:kern w:val="65535"/>
        </w:rPr>
        <w:t>обобщенные суждения, приводить примеры из дополнительных источни</w:t>
      </w:r>
      <w:r w:rsidRPr="0072249C">
        <w:rPr>
          <w:rFonts w:ascii="Times New Roman" w:cs="Times New Roman"/>
          <w:color w:val="000000"/>
          <w:kern w:val="65533"/>
        </w:rPr>
        <w:t>ков, применять комплексные знания.</w:t>
      </w:r>
    </w:p>
    <w:p w:rsidR="00683499" w:rsidRPr="0072249C" w:rsidRDefault="00683499" w:rsidP="0072249C">
      <w:pPr>
        <w:pStyle w:val="aa"/>
        <w:shd w:val="clear" w:color="auto" w:fill="FFFFFF"/>
        <w:spacing w:line="240" w:lineRule="auto"/>
        <w:ind w:left="38" w:right="19"/>
        <w:jc w:val="center"/>
        <w:rPr>
          <w:rFonts w:ascii="Times New Roman" w:cs="Times New Roman"/>
        </w:rPr>
      </w:pPr>
      <w:r w:rsidRPr="0072249C">
        <w:rPr>
          <w:rFonts w:ascii="Times New Roman" w:cs="Times New Roman"/>
          <w:b/>
          <w:bCs/>
          <w:i/>
          <w:iCs/>
          <w:color w:val="000000"/>
        </w:rPr>
        <w:t>Классификация ошибок и недочетов, влияющих на снижение оценки</w:t>
      </w:r>
    </w:p>
    <w:p w:rsidR="00683499" w:rsidRPr="0072249C" w:rsidRDefault="00683499" w:rsidP="0072249C">
      <w:pPr>
        <w:pStyle w:val="aa"/>
        <w:shd w:val="clear" w:color="auto" w:fill="FFFFFF"/>
        <w:spacing w:line="240" w:lineRule="auto"/>
        <w:rPr>
          <w:rFonts w:ascii="Times New Roman" w:cs="Times New Roman"/>
        </w:rPr>
      </w:pPr>
      <w:r w:rsidRPr="0072249C">
        <w:rPr>
          <w:rFonts w:ascii="Times New Roman" w:cs="Times New Roman"/>
          <w:b/>
          <w:bCs/>
          <w:color w:val="000000"/>
          <w:kern w:val="65529"/>
        </w:rPr>
        <w:t>Ошибки:</w:t>
      </w:r>
    </w:p>
    <w:p w:rsidR="00683499" w:rsidRPr="0072249C" w:rsidRDefault="00683499" w:rsidP="0072249C">
      <w:pPr>
        <w:pStyle w:val="aa"/>
        <w:shd w:val="clear" w:color="auto" w:fill="FFFFFF"/>
        <w:spacing w:line="240" w:lineRule="auto"/>
        <w:ind w:left="62" w:right="10" w:firstLine="235"/>
        <w:jc w:val="both"/>
        <w:rPr>
          <w:rFonts w:ascii="Times New Roman" w:cs="Times New Roman"/>
        </w:rPr>
      </w:pPr>
      <w:r w:rsidRPr="0072249C">
        <w:rPr>
          <w:rFonts w:ascii="Times New Roman" w:cs="Times New Roman"/>
          <w:i/>
          <w:iCs/>
          <w:color w:val="000000"/>
          <w:kern w:val="65535"/>
        </w:rPr>
        <w:t xml:space="preserve">- </w:t>
      </w:r>
      <w:r w:rsidRPr="0072249C">
        <w:rPr>
          <w:rFonts w:ascii="Times New Roman" w:cs="Times New Roman"/>
          <w:color w:val="000000"/>
          <w:kern w:val="65535"/>
        </w:rPr>
        <w:t>неправильное определение понятия, замена существенной характери</w:t>
      </w:r>
      <w:r w:rsidRPr="0072249C">
        <w:rPr>
          <w:rFonts w:ascii="Times New Roman" w:cs="Times New Roman"/>
          <w:color w:val="000000"/>
          <w:kern w:val="65534"/>
        </w:rPr>
        <w:t>стики понятия несущественной;</w:t>
      </w:r>
    </w:p>
    <w:p w:rsidR="00683499" w:rsidRPr="0072249C" w:rsidRDefault="00683499" w:rsidP="0072249C">
      <w:pPr>
        <w:pStyle w:val="aa"/>
        <w:shd w:val="clear" w:color="auto" w:fill="FFFFFF"/>
        <w:tabs>
          <w:tab w:val="left" w:pos="470"/>
        </w:tabs>
        <w:spacing w:line="240" w:lineRule="auto"/>
        <w:ind w:left="62" w:firstLine="182"/>
        <w:rPr>
          <w:rFonts w:ascii="Times New Roman" w:cs="Times New Roman"/>
        </w:rPr>
      </w:pPr>
      <w:r w:rsidRPr="0072249C">
        <w:rPr>
          <w:rFonts w:ascii="Times New Roman" w:cs="Times New Roman"/>
          <w:color w:val="000000"/>
        </w:rPr>
        <w:t>-</w:t>
      </w:r>
      <w:r w:rsidRPr="0072249C">
        <w:rPr>
          <w:rFonts w:ascii="Times New Roman" w:cs="Times New Roman"/>
          <w:color w:val="000000"/>
        </w:rPr>
        <w:tab/>
      </w:r>
      <w:r w:rsidRPr="0072249C">
        <w:rPr>
          <w:rFonts w:ascii="Times New Roman" w:cs="Times New Roman"/>
          <w:color w:val="000000"/>
          <w:kern w:val="3"/>
        </w:rPr>
        <w:t xml:space="preserve">нарушение последовательности в описании объекта (явления) в тех </w:t>
      </w:r>
      <w:r w:rsidRPr="0072249C">
        <w:rPr>
          <w:rFonts w:ascii="Times New Roman" w:cs="Times New Roman"/>
          <w:color w:val="000000"/>
          <w:kern w:val="65534"/>
        </w:rPr>
        <w:t>случаях, когда она является существенной;</w:t>
      </w:r>
    </w:p>
    <w:p w:rsidR="00683499" w:rsidRPr="0072249C" w:rsidRDefault="00683499" w:rsidP="0072249C">
      <w:pPr>
        <w:pStyle w:val="aa"/>
        <w:numPr>
          <w:ilvl w:val="0"/>
          <w:numId w:val="18"/>
        </w:numPr>
        <w:shd w:val="clear" w:color="auto" w:fill="FFFFFF"/>
        <w:tabs>
          <w:tab w:val="left" w:pos="302"/>
        </w:tabs>
        <w:spacing w:line="240" w:lineRule="auto"/>
        <w:ind w:firstLine="187"/>
        <w:rPr>
          <w:rFonts w:ascii="Times New Roman" w:cs="Times New Roman"/>
        </w:rPr>
      </w:pPr>
      <w:r w:rsidRPr="0072249C">
        <w:rPr>
          <w:rFonts w:ascii="Times New Roman" w:cs="Times New Roman"/>
          <w:color w:val="000000"/>
          <w:kern w:val="65535"/>
        </w:rPr>
        <w:t>неправильное раскрытие (в рассказе-рассуждении) причины, законо</w:t>
      </w:r>
      <w:r w:rsidRPr="0072249C">
        <w:rPr>
          <w:rFonts w:ascii="Times New Roman" w:cs="Times New Roman"/>
          <w:color w:val="000000"/>
          <w:kern w:val="65534"/>
        </w:rPr>
        <w:t>мерности, условия протекания того или иного изученного явления;</w:t>
      </w:r>
    </w:p>
    <w:p w:rsidR="00683499" w:rsidRPr="0072249C" w:rsidRDefault="00683499" w:rsidP="0072249C">
      <w:pPr>
        <w:pStyle w:val="aa"/>
        <w:numPr>
          <w:ilvl w:val="0"/>
          <w:numId w:val="18"/>
        </w:numPr>
        <w:shd w:val="clear" w:color="auto" w:fill="FFFFFF"/>
        <w:tabs>
          <w:tab w:val="left" w:pos="302"/>
        </w:tabs>
        <w:spacing w:line="240" w:lineRule="auto"/>
        <w:ind w:firstLine="187"/>
        <w:rPr>
          <w:rFonts w:ascii="Times New Roman" w:cs="Times New Roman"/>
        </w:rPr>
      </w:pPr>
      <w:r w:rsidRPr="0072249C">
        <w:rPr>
          <w:rFonts w:ascii="Times New Roman" w:cs="Times New Roman"/>
          <w:color w:val="000000"/>
          <w:kern w:val="65535"/>
        </w:rPr>
        <w:t>ошибки в сравнении объектов, их классификации на группы по суще</w:t>
      </w:r>
      <w:r w:rsidRPr="0072249C">
        <w:rPr>
          <w:rFonts w:ascii="Times New Roman" w:cs="Times New Roman"/>
          <w:color w:val="000000"/>
          <w:kern w:val="65532"/>
        </w:rPr>
        <w:t>ственным признакам;</w:t>
      </w:r>
    </w:p>
    <w:p w:rsidR="00683499" w:rsidRPr="0072249C" w:rsidRDefault="00683499" w:rsidP="0072249C">
      <w:pPr>
        <w:pStyle w:val="aa"/>
        <w:numPr>
          <w:ilvl w:val="0"/>
          <w:numId w:val="18"/>
        </w:numPr>
        <w:shd w:val="clear" w:color="auto" w:fill="FFFFFF"/>
        <w:tabs>
          <w:tab w:val="left" w:pos="302"/>
        </w:tabs>
        <w:spacing w:line="240" w:lineRule="auto"/>
        <w:ind w:firstLine="187"/>
        <w:rPr>
          <w:rFonts w:ascii="Times New Roman" w:cs="Times New Roman"/>
        </w:rPr>
      </w:pPr>
      <w:r w:rsidRPr="0072249C">
        <w:rPr>
          <w:rFonts w:ascii="Times New Roman" w:cs="Times New Roman"/>
          <w:color w:val="000000"/>
          <w:kern w:val="65532"/>
        </w:rPr>
        <w:t xml:space="preserve">незнание фактического материала, неумение привести самостоятельные </w:t>
      </w:r>
      <w:r w:rsidRPr="0072249C">
        <w:rPr>
          <w:rFonts w:ascii="Times New Roman" w:cs="Times New Roman"/>
          <w:color w:val="000000"/>
          <w:kern w:val="65533"/>
        </w:rPr>
        <w:t>примеры, подтверждающие высказанное суждение:</w:t>
      </w:r>
    </w:p>
    <w:p w:rsidR="00683499" w:rsidRPr="0072249C" w:rsidRDefault="00683499" w:rsidP="0072249C">
      <w:pPr>
        <w:pStyle w:val="aa"/>
        <w:numPr>
          <w:ilvl w:val="0"/>
          <w:numId w:val="18"/>
        </w:numPr>
        <w:shd w:val="clear" w:color="auto" w:fill="FFFFFF"/>
        <w:tabs>
          <w:tab w:val="left" w:pos="302"/>
        </w:tabs>
        <w:spacing w:before="10" w:after="0" w:line="240" w:lineRule="auto"/>
        <w:ind w:firstLine="187"/>
        <w:rPr>
          <w:rFonts w:ascii="Times New Roman" w:cs="Times New Roman"/>
        </w:rPr>
      </w:pPr>
      <w:r w:rsidRPr="0072249C">
        <w:rPr>
          <w:rFonts w:ascii="Times New Roman" w:cs="Times New Roman"/>
          <w:color w:val="000000"/>
          <w:kern w:val="65535"/>
        </w:rPr>
        <w:t>отсутствие умения выполнять рисунок, схему, неправильное заполнен</w:t>
      </w:r>
      <w:r w:rsidRPr="0072249C">
        <w:rPr>
          <w:rFonts w:ascii="Times New Roman" w:cs="Times New Roman"/>
          <w:color w:val="000000"/>
          <w:kern w:val="65533"/>
        </w:rPr>
        <w:t>ие таблицы; неумение подтвердить свой ответ схемой, рисунком, иллюстративным материалом;</w:t>
      </w:r>
    </w:p>
    <w:p w:rsidR="00683499" w:rsidRPr="0072249C" w:rsidRDefault="00683499" w:rsidP="0072249C">
      <w:pPr>
        <w:pStyle w:val="aa"/>
        <w:numPr>
          <w:ilvl w:val="0"/>
          <w:numId w:val="18"/>
        </w:numPr>
        <w:shd w:val="clear" w:color="auto" w:fill="FFFFFF"/>
        <w:tabs>
          <w:tab w:val="left" w:pos="302"/>
        </w:tabs>
        <w:spacing w:line="240" w:lineRule="auto"/>
        <w:ind w:firstLine="187"/>
        <w:rPr>
          <w:rFonts w:ascii="Times New Roman" w:cs="Times New Roman"/>
        </w:rPr>
      </w:pPr>
      <w:r w:rsidRPr="0072249C">
        <w:rPr>
          <w:rFonts w:ascii="Times New Roman" w:cs="Times New Roman"/>
          <w:color w:val="000000"/>
          <w:kern w:val="65533"/>
        </w:rPr>
        <w:t>ошибки при постановке опыта, приводящие к неправильному результа</w:t>
      </w:r>
      <w:r w:rsidRPr="0072249C">
        <w:rPr>
          <w:rFonts w:ascii="Times New Roman" w:cs="Times New Roman"/>
          <w:color w:val="000000"/>
          <w:kern w:val="65527"/>
        </w:rPr>
        <w:t>ту;</w:t>
      </w:r>
    </w:p>
    <w:p w:rsidR="00683499" w:rsidRPr="0072249C" w:rsidRDefault="00683499" w:rsidP="0072249C">
      <w:pPr>
        <w:pStyle w:val="aa"/>
        <w:numPr>
          <w:ilvl w:val="0"/>
          <w:numId w:val="18"/>
        </w:numPr>
        <w:shd w:val="clear" w:color="auto" w:fill="FFFFFF"/>
        <w:tabs>
          <w:tab w:val="left" w:pos="302"/>
        </w:tabs>
        <w:spacing w:before="19" w:after="0" w:line="240" w:lineRule="auto"/>
        <w:ind w:firstLine="187"/>
        <w:rPr>
          <w:rFonts w:ascii="Times New Roman" w:cs="Times New Roman"/>
        </w:rPr>
      </w:pPr>
      <w:r w:rsidRPr="0072249C">
        <w:rPr>
          <w:rFonts w:ascii="Times New Roman" w:cs="Times New Roman"/>
          <w:color w:val="000000"/>
          <w:kern w:val="65534"/>
        </w:rPr>
        <w:t>неумение ориентироваться, на карте, плане, затруднения в правильном показе изученных объектов (природоведческих и исторических).</w:t>
      </w:r>
    </w:p>
    <w:p w:rsidR="00683499" w:rsidRPr="0072249C" w:rsidRDefault="00683499" w:rsidP="0072249C">
      <w:pPr>
        <w:pStyle w:val="aa"/>
        <w:spacing w:line="240" w:lineRule="auto"/>
        <w:rPr>
          <w:rFonts w:ascii="Times New Roman" w:cs="Times New Roman"/>
        </w:rPr>
      </w:pPr>
      <w:r w:rsidRPr="0072249C">
        <w:rPr>
          <w:rFonts w:ascii="Times New Roman" w:cs="Times New Roman"/>
          <w:b/>
          <w:bCs/>
          <w:color w:val="000000"/>
        </w:rPr>
        <w:t>Недочеты:</w:t>
      </w:r>
    </w:p>
    <w:p w:rsidR="00683499" w:rsidRPr="0072249C" w:rsidRDefault="00683499" w:rsidP="0072249C">
      <w:pPr>
        <w:pStyle w:val="aa"/>
        <w:numPr>
          <w:ilvl w:val="0"/>
          <w:numId w:val="18"/>
        </w:numPr>
        <w:shd w:val="clear" w:color="auto" w:fill="FFFFFF"/>
        <w:tabs>
          <w:tab w:val="left" w:pos="489"/>
        </w:tabs>
        <w:spacing w:line="240" w:lineRule="auto"/>
        <w:ind w:left="187"/>
        <w:rPr>
          <w:rFonts w:ascii="Times New Roman" w:cs="Times New Roman"/>
        </w:rPr>
      </w:pPr>
      <w:r w:rsidRPr="0072249C">
        <w:rPr>
          <w:rFonts w:ascii="Times New Roman" w:cs="Times New Roman"/>
          <w:color w:val="000000"/>
          <w:kern w:val="65534"/>
        </w:rPr>
        <w:t>преобладание при описании объекта несущественных его признаков;</w:t>
      </w:r>
    </w:p>
    <w:p w:rsidR="00683499" w:rsidRPr="0072249C" w:rsidRDefault="00683499" w:rsidP="0072249C">
      <w:pPr>
        <w:pStyle w:val="aa"/>
        <w:numPr>
          <w:ilvl w:val="0"/>
          <w:numId w:val="18"/>
        </w:numPr>
        <w:shd w:val="clear" w:color="auto" w:fill="FFFFFF"/>
        <w:tabs>
          <w:tab w:val="left" w:pos="302"/>
        </w:tabs>
        <w:spacing w:line="240" w:lineRule="auto"/>
        <w:ind w:firstLine="187"/>
        <w:rPr>
          <w:rFonts w:ascii="Times New Roman" w:cs="Times New Roman"/>
        </w:rPr>
      </w:pPr>
      <w:r w:rsidRPr="0072249C">
        <w:rPr>
          <w:rFonts w:ascii="Times New Roman" w:cs="Times New Roman"/>
          <w:color w:val="000000"/>
          <w:kern w:val="65535"/>
        </w:rPr>
        <w:t>неточности при выполнении рисунков, схем, таблиц, не влияющих от</w:t>
      </w:r>
      <w:r w:rsidRPr="0072249C">
        <w:rPr>
          <w:rFonts w:ascii="Times New Roman" w:cs="Times New Roman"/>
          <w:color w:val="000000"/>
          <w:kern w:val="65533"/>
        </w:rPr>
        <w:t xml:space="preserve">рицательно на </w:t>
      </w:r>
      <w:r w:rsidRPr="0072249C">
        <w:rPr>
          <w:rFonts w:ascii="Times New Roman" w:cs="Times New Roman"/>
          <w:color w:val="000000"/>
          <w:kern w:val="65533"/>
        </w:rPr>
        <w:lastRenderedPageBreak/>
        <w:t>результат работы; отсутствие</w:t>
      </w:r>
      <w:r w:rsidRPr="0072249C">
        <w:rPr>
          <w:rFonts w:ascii="Times New Roman" w:cs="Times New Roman"/>
          <w:b/>
          <w:bCs/>
          <w:color w:val="000000"/>
          <w:kern w:val="65533"/>
        </w:rPr>
        <w:t xml:space="preserve"> </w:t>
      </w:r>
      <w:r w:rsidRPr="0072249C">
        <w:rPr>
          <w:rFonts w:ascii="Times New Roman" w:cs="Times New Roman"/>
          <w:color w:val="000000"/>
          <w:kern w:val="65533"/>
        </w:rPr>
        <w:t>обозначений и подписей;</w:t>
      </w:r>
    </w:p>
    <w:p w:rsidR="00683499" w:rsidRPr="0072249C" w:rsidRDefault="00683499" w:rsidP="0072249C">
      <w:pPr>
        <w:pStyle w:val="aa"/>
        <w:numPr>
          <w:ilvl w:val="0"/>
          <w:numId w:val="18"/>
        </w:numPr>
        <w:shd w:val="clear" w:color="auto" w:fill="FFFFFF"/>
        <w:tabs>
          <w:tab w:val="left" w:pos="302"/>
        </w:tabs>
        <w:spacing w:line="240" w:lineRule="auto"/>
        <w:ind w:firstLine="187"/>
        <w:rPr>
          <w:rFonts w:ascii="Times New Roman" w:cs="Times New Roman"/>
        </w:rPr>
      </w:pPr>
      <w:r w:rsidRPr="0072249C">
        <w:rPr>
          <w:rFonts w:ascii="Times New Roman" w:cs="Times New Roman"/>
          <w:color w:val="000000"/>
        </w:rPr>
        <w:t xml:space="preserve">отдельные нарушения последовательности операций при проведении </w:t>
      </w:r>
      <w:r w:rsidRPr="0072249C">
        <w:rPr>
          <w:rFonts w:ascii="Times New Roman" w:cs="Times New Roman"/>
          <w:color w:val="000000"/>
          <w:kern w:val="65533"/>
        </w:rPr>
        <w:t>опыта, не приводящие к неправильному результату:</w:t>
      </w:r>
    </w:p>
    <w:p w:rsidR="00683499" w:rsidRPr="0072249C" w:rsidRDefault="00683499" w:rsidP="0072249C">
      <w:pPr>
        <w:pStyle w:val="aa"/>
        <w:numPr>
          <w:ilvl w:val="0"/>
          <w:numId w:val="18"/>
        </w:numPr>
        <w:shd w:val="clear" w:color="auto" w:fill="FFFFFF"/>
        <w:tabs>
          <w:tab w:val="left" w:pos="302"/>
        </w:tabs>
        <w:spacing w:before="5" w:after="0" w:line="240" w:lineRule="auto"/>
        <w:ind w:firstLine="187"/>
        <w:rPr>
          <w:rFonts w:ascii="Times New Roman" w:cs="Times New Roman"/>
        </w:rPr>
      </w:pPr>
      <w:r w:rsidRPr="0072249C">
        <w:rPr>
          <w:rFonts w:ascii="Times New Roman" w:cs="Times New Roman"/>
          <w:color w:val="000000"/>
          <w:kern w:val="65532"/>
        </w:rPr>
        <w:t>неточности в определении назначения прибора, его применение осуще</w:t>
      </w:r>
      <w:r w:rsidRPr="0072249C">
        <w:rPr>
          <w:rFonts w:ascii="Times New Roman" w:cs="Times New Roman"/>
          <w:color w:val="000000"/>
          <w:kern w:val="65533"/>
        </w:rPr>
        <w:t>ствляется после наводящих вопросов;</w:t>
      </w:r>
    </w:p>
    <w:p w:rsidR="00683499" w:rsidRPr="0072249C" w:rsidRDefault="00683499" w:rsidP="0072249C">
      <w:pPr>
        <w:pStyle w:val="aa"/>
        <w:numPr>
          <w:ilvl w:val="0"/>
          <w:numId w:val="18"/>
        </w:numPr>
        <w:shd w:val="clear" w:color="auto" w:fill="FFFFFF"/>
        <w:tabs>
          <w:tab w:val="left" w:pos="489"/>
        </w:tabs>
        <w:spacing w:line="240" w:lineRule="auto"/>
        <w:ind w:left="187"/>
        <w:rPr>
          <w:rFonts w:ascii="Times New Roman" w:cs="Times New Roman"/>
        </w:rPr>
      </w:pPr>
      <w:r w:rsidRPr="0072249C">
        <w:rPr>
          <w:rFonts w:ascii="Times New Roman" w:cs="Times New Roman"/>
          <w:color w:val="000000"/>
          <w:kern w:val="65534"/>
        </w:rPr>
        <w:t>неточности при нахождении объекта на карте.</w:t>
      </w:r>
    </w:p>
    <w:p w:rsidR="00683499" w:rsidRPr="0072249C" w:rsidRDefault="00683499" w:rsidP="0072249C">
      <w:pPr>
        <w:pStyle w:val="aa"/>
        <w:shd w:val="clear" w:color="auto" w:fill="FFFFFF"/>
        <w:tabs>
          <w:tab w:val="left" w:pos="302"/>
        </w:tabs>
        <w:spacing w:line="240" w:lineRule="auto"/>
        <w:jc w:val="center"/>
        <w:rPr>
          <w:rFonts w:ascii="Times New Roman" w:cs="Times New Roman"/>
        </w:rPr>
      </w:pPr>
      <w:r w:rsidRPr="0072249C">
        <w:rPr>
          <w:rFonts w:ascii="Times New Roman" w:cs="Times New Roman"/>
          <w:b/>
          <w:bCs/>
          <w:i/>
          <w:iCs/>
          <w:color w:val="000000"/>
        </w:rPr>
        <w:t>Особенности организации контроля по "Окружающему миру"</w:t>
      </w:r>
    </w:p>
    <w:p w:rsidR="00683499" w:rsidRPr="0072249C" w:rsidRDefault="00683499" w:rsidP="0072249C">
      <w:pPr>
        <w:pStyle w:val="aa"/>
        <w:shd w:val="clear" w:color="auto" w:fill="FFFFFF"/>
        <w:spacing w:before="5" w:after="0" w:line="240" w:lineRule="auto"/>
        <w:ind w:left="5" w:right="19" w:firstLine="535"/>
        <w:jc w:val="both"/>
        <w:rPr>
          <w:rFonts w:ascii="Times New Roman" w:cs="Times New Roman"/>
        </w:rPr>
      </w:pPr>
      <w:r w:rsidRPr="0072249C">
        <w:rPr>
          <w:rFonts w:ascii="Times New Roman" w:cs="Times New Roman"/>
          <w:color w:val="000000"/>
          <w:kern w:val="65534"/>
        </w:rPr>
        <w:t xml:space="preserve">Для контроля и оценки знаний и умений по предметам этой образовательной области используются индивидуальная и фронтальная устные </w:t>
      </w:r>
      <w:r w:rsidRPr="0072249C">
        <w:rPr>
          <w:rFonts w:ascii="Times New Roman" w:cs="Times New Roman"/>
          <w:color w:val="000000"/>
          <w:kern w:val="65532"/>
        </w:rPr>
        <w:t>проверки, различные письменные работы, которые не требуют развернуто</w:t>
      </w:r>
      <w:r w:rsidRPr="0072249C">
        <w:rPr>
          <w:rFonts w:ascii="Times New Roman" w:cs="Times New Roman"/>
          <w:color w:val="000000"/>
          <w:kern w:val="65533"/>
        </w:rPr>
        <w:t>го ответа с большой затратой времени, а также самостоятельные практические работы с картами, приборами, моделями, лабораторным оборудовани</w:t>
      </w:r>
      <w:r w:rsidRPr="0072249C">
        <w:rPr>
          <w:rFonts w:ascii="Times New Roman" w:cs="Times New Roman"/>
          <w:color w:val="000000"/>
          <w:kern w:val="65526"/>
        </w:rPr>
        <w:t>ем.</w:t>
      </w:r>
    </w:p>
    <w:p w:rsidR="00683499" w:rsidRPr="0072249C" w:rsidRDefault="00683499" w:rsidP="0072249C">
      <w:pPr>
        <w:pStyle w:val="aa"/>
        <w:shd w:val="clear" w:color="auto" w:fill="FFFFFF"/>
        <w:spacing w:before="14" w:after="0" w:line="240" w:lineRule="auto"/>
        <w:ind w:left="29" w:firstLine="480"/>
        <w:jc w:val="both"/>
        <w:rPr>
          <w:rFonts w:ascii="Times New Roman" w:cs="Times New Roman"/>
        </w:rPr>
      </w:pPr>
      <w:r w:rsidRPr="0072249C">
        <w:rPr>
          <w:rFonts w:ascii="Times New Roman" w:cs="Times New Roman"/>
          <w:b/>
          <w:bCs/>
          <w:color w:val="000000"/>
          <w:kern w:val="65534"/>
        </w:rPr>
        <w:t>Фронтальный опрос</w:t>
      </w:r>
      <w:r w:rsidRPr="0072249C">
        <w:rPr>
          <w:rFonts w:ascii="Times New Roman" w:cs="Times New Roman"/>
          <w:color w:val="000000"/>
          <w:kern w:val="65534"/>
        </w:rPr>
        <w:t xml:space="preserve"> проводится как беседа, в котором уча</w:t>
      </w:r>
      <w:r w:rsidRPr="0072249C">
        <w:rPr>
          <w:rFonts w:ascii="Times New Roman" w:cs="Times New Roman"/>
          <w:color w:val="000000"/>
          <w:kern w:val="65533"/>
        </w:rPr>
        <w:t xml:space="preserve">ствуют учащиеся всего класса. Учитель подготавливает серию вопросов по конкретной теме курса, на которые учащиеся дают короткие обоснованные </w:t>
      </w:r>
      <w:r w:rsidRPr="0072249C">
        <w:rPr>
          <w:rFonts w:ascii="Times New Roman" w:cs="Times New Roman"/>
          <w:color w:val="000000"/>
          <w:kern w:val="65534"/>
        </w:rPr>
        <w:t xml:space="preserve">ответы. Поскольку основная цель таких контрольных бесед - проверка </w:t>
      </w:r>
      <w:r w:rsidRPr="0072249C">
        <w:rPr>
          <w:rFonts w:ascii="Times New Roman" w:cs="Times New Roman"/>
          <w:color w:val="000000"/>
          <w:kern w:val="65532"/>
        </w:rPr>
        <w:t>осознанности усвоения учебной программы, это определяет необходимость</w:t>
      </w:r>
      <w:r w:rsidRPr="0072249C">
        <w:rPr>
          <w:rFonts w:ascii="Times New Roman" w:cs="Times New Roman"/>
        </w:rPr>
        <w:t xml:space="preserve"> </w:t>
      </w:r>
      <w:r w:rsidRPr="0072249C">
        <w:rPr>
          <w:rFonts w:ascii="Times New Roman" w:cs="Times New Roman"/>
          <w:color w:val="000000"/>
          <w:kern w:val="65533"/>
        </w:rPr>
        <w:t>подбора таких вопросов, которые проверяют не только знания фактическо</w:t>
      </w:r>
      <w:r w:rsidRPr="0072249C">
        <w:rPr>
          <w:rFonts w:ascii="Times New Roman" w:cs="Times New Roman"/>
          <w:color w:val="000000"/>
          <w:kern w:val="65534"/>
        </w:rPr>
        <w:t>го материала (повторить статью учебника, перечислить, вспомнить и т.п.), но и умение сопоставить факты, выбрать альтернативу, сравнить, про</w:t>
      </w:r>
      <w:r w:rsidRPr="0072249C">
        <w:rPr>
          <w:rFonts w:ascii="Times New Roman" w:cs="Times New Roman"/>
          <w:color w:val="000000"/>
          <w:kern w:val="65533"/>
        </w:rPr>
        <w:t>анализировать, найти причину явления и т.п.</w:t>
      </w:r>
    </w:p>
    <w:p w:rsidR="00683499" w:rsidRPr="0072249C" w:rsidRDefault="00683499" w:rsidP="0072249C">
      <w:pPr>
        <w:pStyle w:val="aa"/>
        <w:shd w:val="clear" w:color="auto" w:fill="FFFFFF"/>
        <w:spacing w:before="5" w:after="0" w:line="240" w:lineRule="auto"/>
        <w:ind w:right="53" w:firstLine="475"/>
        <w:jc w:val="both"/>
        <w:rPr>
          <w:rFonts w:ascii="Times New Roman" w:cs="Times New Roman"/>
        </w:rPr>
      </w:pPr>
      <w:r w:rsidRPr="0072249C">
        <w:rPr>
          <w:rFonts w:ascii="Times New Roman" w:cs="Times New Roman"/>
          <w:b/>
          <w:bCs/>
          <w:color w:val="000000"/>
          <w:kern w:val="65534"/>
        </w:rPr>
        <w:t>Индивидуальный устный опрос</w:t>
      </w:r>
      <w:r w:rsidRPr="0072249C">
        <w:rPr>
          <w:rFonts w:ascii="Times New Roman" w:cs="Times New Roman"/>
          <w:color w:val="000000"/>
          <w:kern w:val="65534"/>
        </w:rPr>
        <w:t xml:space="preserve"> </w:t>
      </w:r>
    </w:p>
    <w:p w:rsidR="00683499" w:rsidRPr="0072249C" w:rsidRDefault="00683499" w:rsidP="0072249C">
      <w:pPr>
        <w:pStyle w:val="aa"/>
        <w:shd w:val="clear" w:color="auto" w:fill="FFFFFF"/>
        <w:spacing w:before="5" w:after="0" w:line="240" w:lineRule="auto"/>
        <w:ind w:right="53" w:firstLine="475"/>
        <w:jc w:val="both"/>
        <w:rPr>
          <w:rFonts w:ascii="Times New Roman" w:cs="Times New Roman"/>
        </w:rPr>
      </w:pPr>
      <w:r w:rsidRPr="0072249C">
        <w:rPr>
          <w:rFonts w:ascii="Times New Roman" w:cs="Times New Roman"/>
          <w:color w:val="000000"/>
          <w:kern w:val="65534"/>
        </w:rPr>
        <w:t>Можно выделить следующие формы индивидуального опроса: рассказ-описание и рассказ-рассуждение.</w:t>
      </w:r>
    </w:p>
    <w:p w:rsidR="00683499" w:rsidRPr="0072249C" w:rsidRDefault="00683499" w:rsidP="0072249C">
      <w:pPr>
        <w:pStyle w:val="aa"/>
        <w:shd w:val="clear" w:color="auto" w:fill="FFFFFF"/>
        <w:spacing w:before="5" w:after="0" w:line="240" w:lineRule="auto"/>
        <w:ind w:right="29" w:firstLine="485"/>
        <w:jc w:val="both"/>
        <w:rPr>
          <w:rFonts w:ascii="Times New Roman" w:cs="Times New Roman"/>
        </w:rPr>
      </w:pPr>
      <w:r w:rsidRPr="0072249C">
        <w:rPr>
          <w:rFonts w:ascii="Times New Roman" w:cs="Times New Roman"/>
          <w:b/>
          <w:bCs/>
          <w:i/>
          <w:iCs/>
          <w:color w:val="000000"/>
          <w:kern w:val="65534"/>
        </w:rPr>
        <w:t>Рассказ-описание</w:t>
      </w:r>
      <w:r w:rsidRPr="0072249C">
        <w:rPr>
          <w:rFonts w:ascii="Times New Roman" w:cs="Times New Roman"/>
          <w:i/>
          <w:iCs/>
          <w:color w:val="000000"/>
          <w:kern w:val="65534"/>
        </w:rPr>
        <w:t>.</w:t>
      </w:r>
      <w:r w:rsidRPr="0072249C">
        <w:rPr>
          <w:rFonts w:ascii="Times New Roman" w:cs="Times New Roman"/>
          <w:color w:val="000000"/>
          <w:kern w:val="65534"/>
        </w:rPr>
        <w:t xml:space="preserve"> Ученик дает последовательное, логическое описание объекта или явления окружающего мира, раскрывающее их существенные признаки и свойства. При оценке этого вида рассказа учитываются </w:t>
      </w:r>
      <w:r w:rsidRPr="0072249C">
        <w:rPr>
          <w:rFonts w:ascii="Times New Roman" w:cs="Times New Roman"/>
          <w:color w:val="000000"/>
          <w:kern w:val="65533"/>
        </w:rPr>
        <w:t xml:space="preserve">полнота раскрытия вопроса, выделение наиболее существенных признаков </w:t>
      </w:r>
      <w:r w:rsidRPr="0072249C">
        <w:rPr>
          <w:rFonts w:ascii="Times New Roman" w:cs="Times New Roman"/>
          <w:color w:val="000000"/>
          <w:kern w:val="65535"/>
        </w:rPr>
        <w:t>объекта, логичность изложения, передача своего отношения к описыва</w:t>
      </w:r>
      <w:r w:rsidRPr="0072249C">
        <w:rPr>
          <w:rFonts w:ascii="Times New Roman" w:cs="Times New Roman"/>
          <w:color w:val="000000"/>
          <w:kern w:val="65533"/>
        </w:rPr>
        <w:t>емому предмету. Положительной оценки заслуживает желание ученика от</w:t>
      </w:r>
      <w:r w:rsidRPr="0072249C">
        <w:rPr>
          <w:rFonts w:ascii="Times New Roman" w:cs="Times New Roman"/>
          <w:color w:val="000000"/>
          <w:kern w:val="65534"/>
        </w:rPr>
        <w:t xml:space="preserve">ступить от текста учебника, не повторить его дословно, а высказать мысль </w:t>
      </w:r>
      <w:r w:rsidRPr="0072249C">
        <w:rPr>
          <w:rFonts w:ascii="Times New Roman" w:cs="Times New Roman"/>
          <w:color w:val="000000"/>
        </w:rPr>
        <w:t xml:space="preserve">своими словами, привести собственные примеры из жизненного опыта. </w:t>
      </w:r>
      <w:r w:rsidRPr="0072249C">
        <w:rPr>
          <w:rFonts w:ascii="Times New Roman" w:cs="Times New Roman"/>
          <w:color w:val="000000"/>
          <w:kern w:val="65533"/>
        </w:rPr>
        <w:t>Особо отмечается использование дополнительной литературы и иллюстра</w:t>
      </w:r>
      <w:r w:rsidRPr="0072249C">
        <w:rPr>
          <w:rFonts w:ascii="Times New Roman" w:cs="Times New Roman"/>
          <w:color w:val="000000"/>
          <w:kern w:val="65534"/>
        </w:rPr>
        <w:t>тивного материала, самостоятельно выполненных рисунков и схем.</w:t>
      </w:r>
    </w:p>
    <w:p w:rsidR="00683499" w:rsidRPr="0072249C" w:rsidRDefault="00683499" w:rsidP="0072249C">
      <w:pPr>
        <w:pStyle w:val="aa"/>
        <w:shd w:val="clear" w:color="auto" w:fill="FFFFFF"/>
        <w:spacing w:before="5" w:after="0" w:line="240" w:lineRule="auto"/>
        <w:ind w:right="14" w:firstLine="494"/>
        <w:jc w:val="both"/>
        <w:rPr>
          <w:rFonts w:ascii="Times New Roman" w:cs="Times New Roman"/>
        </w:rPr>
      </w:pPr>
      <w:r w:rsidRPr="0072249C">
        <w:rPr>
          <w:rFonts w:ascii="Times New Roman" w:cs="Times New Roman"/>
          <w:b/>
          <w:bCs/>
          <w:i/>
          <w:iCs/>
          <w:color w:val="000000"/>
          <w:kern w:val="65534"/>
        </w:rPr>
        <w:t>Рассказ-рассуждение</w:t>
      </w:r>
      <w:r w:rsidRPr="0072249C">
        <w:rPr>
          <w:rFonts w:ascii="Times New Roman" w:cs="Times New Roman"/>
          <w:color w:val="000000"/>
          <w:kern w:val="65534"/>
        </w:rPr>
        <w:t xml:space="preserve"> проверяет умение учащегося самостоятельно </w:t>
      </w:r>
      <w:r w:rsidRPr="0072249C">
        <w:rPr>
          <w:rFonts w:ascii="Times New Roman" w:cs="Times New Roman"/>
          <w:color w:val="000000"/>
          <w:kern w:val="5"/>
        </w:rPr>
        <w:t>обобщить полученные знания, правильно установить причинно-</w:t>
      </w:r>
      <w:r w:rsidRPr="0072249C">
        <w:rPr>
          <w:rFonts w:ascii="Times New Roman" w:cs="Times New Roman"/>
          <w:color w:val="000000"/>
          <w:kern w:val="65534"/>
        </w:rPr>
        <w:t xml:space="preserve">следственные, пространственные и временные связи, использовать приобретенные знания в нестандартной ситуации с применением схем, таблиц, </w:t>
      </w:r>
      <w:r w:rsidRPr="0072249C">
        <w:rPr>
          <w:rFonts w:ascii="Times New Roman" w:cs="Times New Roman"/>
          <w:color w:val="000000"/>
          <w:kern w:val="65531"/>
        </w:rPr>
        <w:t>диаграмм и</w:t>
      </w:r>
      <w:r w:rsidRPr="0072249C">
        <w:rPr>
          <w:rFonts w:ascii="Times New Roman" w:cs="Times New Roman"/>
          <w:b/>
          <w:bCs/>
          <w:color w:val="000000"/>
          <w:kern w:val="65531"/>
        </w:rPr>
        <w:t xml:space="preserve"> </w:t>
      </w:r>
      <w:r w:rsidRPr="0072249C">
        <w:rPr>
          <w:rFonts w:ascii="Times New Roman" w:cs="Times New Roman"/>
          <w:color w:val="000000"/>
          <w:kern w:val="65531"/>
        </w:rPr>
        <w:t xml:space="preserve">т.п. Этот вид опроса очень важен для проверки уровня развития </w:t>
      </w:r>
      <w:r w:rsidRPr="0072249C">
        <w:rPr>
          <w:rFonts w:ascii="Times New Roman" w:cs="Times New Roman"/>
          <w:color w:val="000000"/>
          <w:kern w:val="65533"/>
        </w:rPr>
        <w:t>школьника, сформированности логического мышления, воображения, связной речи-рассуждения.</w:t>
      </w:r>
    </w:p>
    <w:p w:rsidR="00683499" w:rsidRPr="0072249C" w:rsidRDefault="00683499" w:rsidP="0072249C">
      <w:pPr>
        <w:pStyle w:val="aa"/>
        <w:shd w:val="clear" w:color="auto" w:fill="FFFFFF"/>
        <w:spacing w:before="19" w:after="0" w:line="240" w:lineRule="auto"/>
        <w:ind w:firstLine="485"/>
        <w:jc w:val="both"/>
        <w:rPr>
          <w:rFonts w:ascii="Times New Roman" w:cs="Times New Roman"/>
        </w:rPr>
      </w:pPr>
      <w:r w:rsidRPr="0072249C">
        <w:rPr>
          <w:rFonts w:ascii="Times New Roman" w:cs="Times New Roman"/>
          <w:b/>
          <w:bCs/>
          <w:color w:val="000000"/>
          <w:kern w:val="4"/>
        </w:rPr>
        <w:t>Письменная проверка</w:t>
      </w:r>
      <w:r w:rsidRPr="0072249C">
        <w:rPr>
          <w:rFonts w:ascii="Times New Roman" w:cs="Times New Roman"/>
          <w:color w:val="000000"/>
          <w:kern w:val="4"/>
        </w:rPr>
        <w:t xml:space="preserve"> </w:t>
      </w:r>
    </w:p>
    <w:p w:rsidR="00683499" w:rsidRPr="0072249C" w:rsidRDefault="00683499" w:rsidP="0072249C">
      <w:pPr>
        <w:pStyle w:val="aa"/>
        <w:shd w:val="clear" w:color="auto" w:fill="FFFFFF"/>
        <w:spacing w:before="19" w:after="0" w:line="240" w:lineRule="auto"/>
        <w:ind w:firstLine="485"/>
        <w:jc w:val="both"/>
        <w:rPr>
          <w:rFonts w:ascii="Times New Roman" w:cs="Times New Roman"/>
        </w:rPr>
      </w:pPr>
      <w:r w:rsidRPr="0072249C">
        <w:rPr>
          <w:rFonts w:ascii="Times New Roman" w:cs="Times New Roman"/>
          <w:color w:val="000000"/>
          <w:kern w:val="65534"/>
        </w:rPr>
        <w:t>Используются тестовые задания по нескольким вариантам на поиск ошибки, выбор ответа, продолжение или ис</w:t>
      </w:r>
      <w:r w:rsidRPr="0072249C">
        <w:rPr>
          <w:rFonts w:ascii="Times New Roman" w:cs="Times New Roman"/>
          <w:color w:val="000000"/>
          <w:kern w:val="65533"/>
        </w:rPr>
        <w:t xml:space="preserve">правление высказывания и др. Имеют большое значение и работы с индивидуальными карточками-заданиями: дети заполняют таблицы, рисуют или </w:t>
      </w:r>
      <w:r w:rsidRPr="0072249C">
        <w:rPr>
          <w:rFonts w:ascii="Times New Roman" w:cs="Times New Roman"/>
          <w:color w:val="000000"/>
          <w:kern w:val="65534"/>
        </w:rPr>
        <w:t>дополняют схемы, диаграммы, выбирают правильную дату и т.п. Эти задания строятся как дифференцированные, что позволяет прове</w:t>
      </w:r>
      <w:r w:rsidRPr="0072249C">
        <w:rPr>
          <w:rFonts w:ascii="Times New Roman" w:cs="Times New Roman"/>
          <w:color w:val="000000"/>
          <w:kern w:val="65533"/>
        </w:rPr>
        <w:t>рить и учесть в дальнейшей работе индивидуальный темп продвижения де</w:t>
      </w:r>
      <w:r w:rsidRPr="0072249C">
        <w:rPr>
          <w:rFonts w:ascii="Times New Roman" w:cs="Times New Roman"/>
          <w:color w:val="000000"/>
          <w:kern w:val="65527"/>
        </w:rPr>
        <w:t>тей.</w:t>
      </w:r>
    </w:p>
    <w:p w:rsidR="00683499" w:rsidRPr="0072249C" w:rsidRDefault="00683499" w:rsidP="0072249C">
      <w:pPr>
        <w:pStyle w:val="aa"/>
        <w:shd w:val="clear" w:color="auto" w:fill="FFFFFF"/>
        <w:spacing w:before="5" w:after="0" w:line="240" w:lineRule="auto"/>
        <w:ind w:right="62" w:firstLine="490"/>
        <w:jc w:val="both"/>
        <w:rPr>
          <w:rFonts w:ascii="Times New Roman" w:cs="Times New Roman"/>
        </w:rPr>
      </w:pPr>
      <w:r w:rsidRPr="0072249C">
        <w:rPr>
          <w:rFonts w:ascii="Times New Roman" w:cs="Times New Roman"/>
          <w:color w:val="000000"/>
          <w:kern w:val="65533"/>
        </w:rPr>
        <w:t xml:space="preserve">Интересной формой письменного контроля сформированности представлений об окружающем мире являются графические работы. Здесь учитель проверяет осмысленность имеющихся у школьника знаний, умение </w:t>
      </w:r>
      <w:r w:rsidRPr="0072249C">
        <w:rPr>
          <w:rFonts w:ascii="Times New Roman" w:cs="Times New Roman"/>
          <w:color w:val="000000"/>
          <w:kern w:val="65534"/>
        </w:rPr>
        <w:t>передать мысль не словом, а образом, моделью, рисунком-схемой.</w:t>
      </w:r>
    </w:p>
    <w:p w:rsidR="00683499" w:rsidRPr="0072249C" w:rsidRDefault="00683499" w:rsidP="0072249C">
      <w:pPr>
        <w:pStyle w:val="aa"/>
        <w:shd w:val="clear" w:color="auto" w:fill="FFFFFF"/>
        <w:spacing w:line="240" w:lineRule="auto"/>
        <w:ind w:right="53" w:firstLine="461"/>
        <w:jc w:val="both"/>
        <w:rPr>
          <w:rFonts w:ascii="Times New Roman" w:cs="Times New Roman"/>
        </w:rPr>
      </w:pPr>
      <w:r w:rsidRPr="0072249C">
        <w:rPr>
          <w:rFonts w:ascii="Times New Roman" w:cs="Times New Roman"/>
          <w:color w:val="000000"/>
          <w:kern w:val="65534"/>
        </w:rPr>
        <w:t xml:space="preserve"> Специфической формой контроля, сочетающей в себе элементы как устного, так и письменного опроса, является работа с приборами, лабора</w:t>
      </w:r>
      <w:r w:rsidRPr="0072249C">
        <w:rPr>
          <w:rFonts w:ascii="Times New Roman" w:cs="Times New Roman"/>
          <w:color w:val="000000"/>
          <w:kern w:val="65533"/>
        </w:rPr>
        <w:t xml:space="preserve">торным оборудованием, </w:t>
      </w:r>
      <w:r w:rsidRPr="0072249C">
        <w:rPr>
          <w:rFonts w:ascii="Times New Roman" w:cs="Times New Roman"/>
          <w:color w:val="000000"/>
          <w:kern w:val="65533"/>
        </w:rPr>
        <w:lastRenderedPageBreak/>
        <w:t>моделями. Эта форма контроля используется в ос</w:t>
      </w:r>
      <w:r w:rsidRPr="0072249C">
        <w:rPr>
          <w:rFonts w:ascii="Times New Roman" w:cs="Times New Roman"/>
          <w:color w:val="000000"/>
          <w:kern w:val="65534"/>
        </w:rPr>
        <w:t>новном на уроках, формирующих естественнонаучные представления дет</w:t>
      </w:r>
      <w:r w:rsidRPr="0072249C">
        <w:rPr>
          <w:rFonts w:ascii="Times New Roman" w:cs="Times New Roman"/>
          <w:color w:val="000000"/>
          <w:kern w:val="65533"/>
        </w:rPr>
        <w:t xml:space="preserve">ей. Основная цель этих проверочных работ: определение уровня развития </w:t>
      </w:r>
      <w:r w:rsidRPr="0072249C">
        <w:rPr>
          <w:rFonts w:ascii="Times New Roman" w:cs="Times New Roman"/>
          <w:color w:val="000000"/>
          <w:kern w:val="65535"/>
        </w:rPr>
        <w:t xml:space="preserve">умений школьников работать с оборудованием, планировать наблюдение </w:t>
      </w:r>
      <w:r w:rsidRPr="0072249C">
        <w:rPr>
          <w:rFonts w:ascii="Times New Roman" w:cs="Times New Roman"/>
          <w:color w:val="000000"/>
          <w:kern w:val="65533"/>
        </w:rPr>
        <w:t>или опыт, вести самостоятельно практическую работу.</w:t>
      </w:r>
    </w:p>
    <w:p w:rsidR="00DC18D8" w:rsidRPr="00144B85" w:rsidRDefault="00683499" w:rsidP="00144B85">
      <w:pPr>
        <w:pStyle w:val="aa"/>
        <w:shd w:val="clear" w:color="auto" w:fill="FFFFFF"/>
        <w:spacing w:line="240" w:lineRule="auto"/>
        <w:ind w:right="53" w:firstLine="461"/>
        <w:jc w:val="both"/>
        <w:rPr>
          <w:rFonts w:ascii="Times New Roman" w:cs="Times New Roman"/>
        </w:rPr>
      </w:pPr>
      <w:r w:rsidRPr="0072249C">
        <w:rPr>
          <w:rFonts w:ascii="Times New Roman" w:cs="Times New Roman"/>
          <w:color w:val="000000"/>
          <w:kern w:val="65533"/>
        </w:rPr>
        <w:t>Нормы оценок за все виды проверочных работ по предметам образо</w:t>
      </w:r>
      <w:r w:rsidRPr="0072249C">
        <w:rPr>
          <w:rFonts w:ascii="Times New Roman" w:cs="Times New Roman"/>
          <w:color w:val="000000"/>
          <w:kern w:val="65535"/>
        </w:rPr>
        <w:t>вательной области "Окружающий мир" соответствуют общим требовани</w:t>
      </w:r>
      <w:r w:rsidRPr="0072249C">
        <w:rPr>
          <w:rFonts w:ascii="Times New Roman" w:cs="Times New Roman"/>
          <w:color w:val="000000"/>
          <w:kern w:val="65533"/>
        </w:rPr>
        <w:t>ям, указанным в данном документе.</w:t>
      </w:r>
    </w:p>
    <w:p w:rsidR="00DC18D8" w:rsidRPr="0072249C" w:rsidRDefault="00DC18D8" w:rsidP="0072249C">
      <w:pPr>
        <w:rPr>
          <w:b/>
        </w:rPr>
      </w:pPr>
    </w:p>
    <w:p w:rsidR="00DC18D8" w:rsidRPr="0072249C" w:rsidRDefault="00DC18D8" w:rsidP="0072249C">
      <w:pPr>
        <w:rPr>
          <w:b/>
        </w:rPr>
      </w:pPr>
      <w:r w:rsidRPr="0072249C">
        <w:rPr>
          <w:b/>
        </w:rPr>
        <w:t>II</w:t>
      </w:r>
      <w:r w:rsidRPr="0072249C">
        <w:rPr>
          <w:b/>
        </w:rPr>
        <w:tab/>
        <w:t>Содержательный раздел</w:t>
      </w:r>
    </w:p>
    <w:p w:rsidR="00DC18D8" w:rsidRPr="0072249C" w:rsidRDefault="00DC18D8" w:rsidP="0072249C">
      <w:pPr>
        <w:rPr>
          <w:b/>
        </w:rPr>
      </w:pPr>
    </w:p>
    <w:p w:rsidR="00DC18D8" w:rsidRPr="0072249C" w:rsidRDefault="00DC18D8" w:rsidP="0072249C">
      <w:pPr>
        <w:rPr>
          <w:b/>
        </w:rPr>
      </w:pPr>
      <w:r w:rsidRPr="0072249C">
        <w:rPr>
          <w:b/>
        </w:rPr>
        <w:t>1.</w:t>
      </w:r>
      <w:r w:rsidRPr="0072249C">
        <w:rPr>
          <w:b/>
        </w:rPr>
        <w:tab/>
        <w:t>Программа формирования универсальных учебных действий обучающихся на ступени начального общего образования</w:t>
      </w:r>
    </w:p>
    <w:p w:rsidR="00656B83" w:rsidRPr="0072249C" w:rsidRDefault="00656B83" w:rsidP="0072249C">
      <w:pPr>
        <w:ind w:firstLine="966"/>
        <w:outlineLvl w:val="0"/>
        <w:rPr>
          <w:b/>
        </w:rPr>
      </w:pPr>
    </w:p>
    <w:p w:rsidR="00656B83" w:rsidRPr="0072249C" w:rsidRDefault="00656B83" w:rsidP="0072249C">
      <w:pPr>
        <w:ind w:firstLine="966"/>
        <w:outlineLvl w:val="0"/>
        <w:rPr>
          <w:b/>
        </w:rPr>
      </w:pPr>
      <w:r w:rsidRPr="0072249C">
        <w:rPr>
          <w:b/>
        </w:rPr>
        <w:t>Пояснительная записка</w:t>
      </w:r>
    </w:p>
    <w:p w:rsidR="00656B83" w:rsidRPr="0072249C" w:rsidRDefault="00656B83" w:rsidP="0072249C">
      <w:pPr>
        <w:ind w:firstLine="966"/>
        <w:jc w:val="both"/>
      </w:pPr>
      <w:r w:rsidRPr="0072249C">
        <w:t xml:space="preserve">Одной из важнейших целей начального образования в соответствии с Федеральным государственным образовательным стандартом начального общего образования является формирование учебной деятельности. Достаточный для младшего школьника уровень ее сформированности обеспечивает возможность развития психических и личностных новообразований как существенного результата образования в начальной школе. Особое значение учебной деятельности в установлении другого типа взаимодействия учителя и учащихся: сотрудничество, совместная работа учителя и учеников, активное участие ребенка в каждом шаге обучения. </w:t>
      </w:r>
    </w:p>
    <w:p w:rsidR="00656B83" w:rsidRPr="0072249C" w:rsidRDefault="00656B83" w:rsidP="0072249C">
      <w:pPr>
        <w:ind w:firstLine="966"/>
        <w:jc w:val="both"/>
      </w:pPr>
      <w:r w:rsidRPr="0072249C">
        <w:t xml:space="preserve">Психологическую составляющую этих результатов образуют </w:t>
      </w:r>
      <w:r w:rsidRPr="0072249C">
        <w:rPr>
          <w:b/>
        </w:rPr>
        <w:t>универсальные учебные действия</w:t>
      </w:r>
      <w:r w:rsidRPr="0072249C">
        <w:t xml:space="preserve">. Их разнообразие, специфика и доля участия в интеллектуальной деятельности учащихся положительно отражаются на качестве образовательного процесса. </w:t>
      </w:r>
    </w:p>
    <w:p w:rsidR="00656B83" w:rsidRPr="0072249C" w:rsidRDefault="00656B83" w:rsidP="0072249C">
      <w:pPr>
        <w:ind w:firstLine="966"/>
        <w:jc w:val="both"/>
      </w:pPr>
      <w:r w:rsidRPr="0072249C">
        <w:t xml:space="preserve">Любое учебное умение школьника, необходимое ему для успешной учебно-познавательной деятельности, характеризуется набором взаимосвязанных конкретных учебных действий. Например, механизм чтения предполагает следующие действия ученика: фонемный анализ слова; ориентировка на гласную букву (определение особенностей звука, который стоит до гласной (мягкий согласный, твердый согласный); объединение букв в слоги (буква </w:t>
      </w:r>
      <w:r w:rsidRPr="0072249C">
        <w:rPr>
          <w:i/>
        </w:rPr>
        <w:t>а,</w:t>
      </w:r>
      <w:r w:rsidRPr="0072249C">
        <w:t xml:space="preserve"> читаю твердо </w:t>
      </w:r>
      <w:r w:rsidRPr="0072249C">
        <w:rPr>
          <w:i/>
        </w:rPr>
        <w:t>ма</w:t>
      </w:r>
      <w:r w:rsidRPr="0072249C">
        <w:t xml:space="preserve">; буква </w:t>
      </w:r>
      <w:r w:rsidRPr="0072249C">
        <w:rPr>
          <w:i/>
        </w:rPr>
        <w:t>я</w:t>
      </w:r>
      <w:r w:rsidRPr="0072249C">
        <w:t xml:space="preserve">, читаю мягко </w:t>
      </w:r>
      <w:r w:rsidRPr="0072249C">
        <w:rPr>
          <w:i/>
        </w:rPr>
        <w:t>мя</w:t>
      </w:r>
      <w:r w:rsidRPr="0072249C">
        <w:t>), слогов в слова и т.д. Таким образом, учебное действие состоит из отдельных мини-операций, необходимых для его выполнения. Знание учеником этих операций определяет возможность алгоритмизировать процесс решения учебной задачи. Сначала все эти действия происходят во внешнем вербальном плане: ребенок проговаривает каждую операцию, которую он выполняет; затем из развернутого они становятся «свернутым» сокращенным умственным действием (интериоризуются, как говорят психологи).</w:t>
      </w:r>
    </w:p>
    <w:p w:rsidR="00656B83" w:rsidRPr="0072249C" w:rsidRDefault="00656B83" w:rsidP="0072249C">
      <w:pPr>
        <w:ind w:firstLine="966"/>
        <w:jc w:val="both"/>
      </w:pPr>
      <w:r w:rsidRPr="0072249C">
        <w:t>На первых этапах обучения учебное действие складывается как «предметное». Постепенно обобщенные способы выполнения операций становятся независимыми от конкретного содержания и могут применяться учащимся в любой ситуации. Например, младший школьник учится сравнивать объекты природы, геометрические фигуры, разные виды текстов (в этом случае у него формируются предметные действия сравнения), но постепенно у него развивается интеллектуальная операция сравнения, то есть осознание того, что означает акт сравнения: сопоставление объектов, выделение общего, фиксация различного. Теперь ученик владеет универсальным учебным действием: он умеет применять его в любой ситуации, независимо от содержания.</w:t>
      </w:r>
    </w:p>
    <w:p w:rsidR="00656B83" w:rsidRPr="0072249C" w:rsidRDefault="00656B83" w:rsidP="0072249C">
      <w:pPr>
        <w:ind w:firstLine="966"/>
        <w:jc w:val="both"/>
      </w:pPr>
      <w:r w:rsidRPr="0072249C">
        <w:t xml:space="preserve">Универсальное учебное действие как психолого-дидактическое явление имеет следующие </w:t>
      </w:r>
      <w:r w:rsidRPr="0072249C">
        <w:rPr>
          <w:i/>
        </w:rPr>
        <w:t>особенности:</w:t>
      </w:r>
    </w:p>
    <w:p w:rsidR="00656B83" w:rsidRPr="0072249C" w:rsidRDefault="00656B83" w:rsidP="0072249C">
      <w:pPr>
        <w:numPr>
          <w:ilvl w:val="0"/>
          <w:numId w:val="32"/>
        </w:numPr>
        <w:tabs>
          <w:tab w:val="clear" w:pos="1686"/>
          <w:tab w:val="num" w:pos="210"/>
          <w:tab w:val="left" w:pos="1212"/>
        </w:tabs>
        <w:ind w:left="12" w:firstLine="930"/>
        <w:jc w:val="both"/>
      </w:pPr>
      <w:r w:rsidRPr="0072249C">
        <w:t>является предпосылкой формирования культурологических умений как способности обучающегося самостоятельно организовывать учебно-познавательную деятельность, используя обобщенные способы действий;</w:t>
      </w:r>
    </w:p>
    <w:p w:rsidR="00656B83" w:rsidRPr="0072249C" w:rsidRDefault="00656B83" w:rsidP="0072249C">
      <w:pPr>
        <w:numPr>
          <w:ilvl w:val="0"/>
          <w:numId w:val="32"/>
        </w:numPr>
        <w:tabs>
          <w:tab w:val="clear" w:pos="1686"/>
          <w:tab w:val="num" w:pos="210"/>
          <w:tab w:val="left" w:pos="1212"/>
        </w:tabs>
        <w:ind w:left="12" w:firstLine="930"/>
        <w:jc w:val="both"/>
      </w:pPr>
      <w:r w:rsidRPr="0072249C">
        <w:t>не зависит от конкретного предметного содержания; и в определенном смысле имеет всеобъемлющий характер;</w:t>
      </w:r>
    </w:p>
    <w:p w:rsidR="00656B83" w:rsidRPr="0072249C" w:rsidRDefault="00656B83" w:rsidP="0072249C">
      <w:pPr>
        <w:numPr>
          <w:ilvl w:val="0"/>
          <w:numId w:val="32"/>
        </w:numPr>
        <w:tabs>
          <w:tab w:val="clear" w:pos="1686"/>
          <w:tab w:val="num" w:pos="210"/>
          <w:tab w:val="left" w:pos="1212"/>
        </w:tabs>
        <w:ind w:left="12" w:firstLine="930"/>
        <w:jc w:val="both"/>
      </w:pPr>
      <w:r w:rsidRPr="0072249C">
        <w:lastRenderedPageBreak/>
        <w:t xml:space="preserve">отражает способность обучающегося работать не только с практическими задачами (отвечать на вопрос «что делать»?), но и с учебными задачами (отвечать на вопрос «как делать?) </w:t>
      </w:r>
    </w:p>
    <w:p w:rsidR="00656B83" w:rsidRPr="0072249C" w:rsidRDefault="00656B83" w:rsidP="0072249C">
      <w:pPr>
        <w:numPr>
          <w:ilvl w:val="0"/>
          <w:numId w:val="32"/>
        </w:numPr>
        <w:tabs>
          <w:tab w:val="clear" w:pos="1686"/>
          <w:tab w:val="num" w:pos="210"/>
          <w:tab w:val="left" w:pos="1212"/>
        </w:tabs>
        <w:ind w:left="12" w:firstLine="930"/>
        <w:jc w:val="both"/>
      </w:pPr>
      <w:r w:rsidRPr="0072249C">
        <w:t>возникает в результате интеграции всех сформированных предметных действий;</w:t>
      </w:r>
    </w:p>
    <w:p w:rsidR="00656B83" w:rsidRPr="0072249C" w:rsidRDefault="00656B83" w:rsidP="0072249C">
      <w:pPr>
        <w:numPr>
          <w:ilvl w:val="0"/>
          <w:numId w:val="32"/>
        </w:numPr>
        <w:tabs>
          <w:tab w:val="clear" w:pos="1686"/>
          <w:tab w:val="num" w:pos="210"/>
          <w:tab w:val="left" w:pos="1212"/>
        </w:tabs>
        <w:ind w:left="12" w:firstLine="930"/>
        <w:jc w:val="both"/>
      </w:pPr>
      <w:r w:rsidRPr="0072249C">
        <w:t xml:space="preserve"> «вынуждает» обучающегося действовать четко, последовательно, ориентируясь на отработанный алгоритм.</w:t>
      </w:r>
    </w:p>
    <w:p w:rsidR="00656B83" w:rsidRPr="0072249C" w:rsidRDefault="00656B83" w:rsidP="0072249C">
      <w:pPr>
        <w:ind w:firstLine="966"/>
        <w:jc w:val="both"/>
      </w:pPr>
      <w:r w:rsidRPr="0072249C">
        <w:rPr>
          <w:b/>
          <w:i/>
        </w:rPr>
        <w:t>Место универсальных учебных действий в учебно-воспитательном процессе.</w:t>
      </w:r>
      <w:r w:rsidRPr="0072249C">
        <w:rPr>
          <w:i/>
        </w:rPr>
        <w:t xml:space="preserve"> </w:t>
      </w:r>
      <w:r w:rsidRPr="0072249C">
        <w:t>УУД являются обязательным компонентом содержания любого учебного предмета.</w:t>
      </w:r>
    </w:p>
    <w:p w:rsidR="00656B83" w:rsidRPr="0072249C" w:rsidRDefault="00656B83" w:rsidP="0072249C">
      <w:pPr>
        <w:ind w:firstLine="966"/>
        <w:jc w:val="both"/>
      </w:pPr>
      <w:r w:rsidRPr="0072249C">
        <w:rPr>
          <w:i/>
        </w:rPr>
        <w:t>Основная цель</w:t>
      </w:r>
      <w:r w:rsidRPr="0072249C">
        <w:t xml:space="preserve"> программы — раскрыть содержание универсальных учебных действий, которые могут быть сформированы на начальной степени обучения применительно к особенностям дидактического процесса данного образовательного учреждения. </w:t>
      </w:r>
    </w:p>
    <w:p w:rsidR="00656B83" w:rsidRPr="0072249C" w:rsidRDefault="00656B83" w:rsidP="0072249C">
      <w:pPr>
        <w:ind w:firstLine="966"/>
        <w:jc w:val="both"/>
      </w:pPr>
      <w:r w:rsidRPr="0072249C">
        <w:t>В соответствии с ФГОС в программе представлено четыре вида УУД: личностные, регулятивные, познавательные, коммуникативные.</w:t>
      </w:r>
    </w:p>
    <w:p w:rsidR="00656B83" w:rsidRPr="0072249C" w:rsidRDefault="00656B83" w:rsidP="0072249C">
      <w:pPr>
        <w:ind w:firstLine="966"/>
        <w:jc w:val="both"/>
      </w:pPr>
      <w:r w:rsidRPr="0072249C">
        <w:rPr>
          <w:i/>
        </w:rPr>
        <w:t xml:space="preserve">1. Личностные </w:t>
      </w:r>
      <w:r w:rsidRPr="0072249C">
        <w:t xml:space="preserve">универсальные учебные действия — система ценностных ориентаций младшего школьника, отражающих личностные смыслы, мотивы, отношения к различным сферам окружающего мира. Личностные универсальные учебные действия выражаются формулами «Я и природа», «Я и другие люди», «Я и общество», «Я и познание», «Я и Я», что позволяет ребенку выполнять разные социальные роли («гражданин», «школьник», «ученик», «собеседник», «одноклассник», «пешеход» и др.). </w:t>
      </w:r>
    </w:p>
    <w:p w:rsidR="00656B83" w:rsidRPr="0072249C" w:rsidRDefault="00656B83" w:rsidP="0072249C">
      <w:pPr>
        <w:ind w:firstLine="966"/>
        <w:jc w:val="both"/>
      </w:pPr>
      <w:r w:rsidRPr="0072249C">
        <w:rPr>
          <w:i/>
        </w:rPr>
        <w:t xml:space="preserve">2. Регулятивные </w:t>
      </w:r>
      <w:r w:rsidRPr="0072249C">
        <w:t xml:space="preserve">универсальные учебные действия отражают способность обучающегося строить учебно-познавательную деятельность, учитывая все ее компоненты (цель, мотив, прогноз, средства, контроль, оценка). </w:t>
      </w:r>
    </w:p>
    <w:p w:rsidR="00656B83" w:rsidRPr="0072249C" w:rsidRDefault="00656B83" w:rsidP="0072249C">
      <w:pPr>
        <w:ind w:firstLine="966"/>
        <w:jc w:val="both"/>
      </w:pPr>
      <w:r w:rsidRPr="0072249C">
        <w:rPr>
          <w:i/>
        </w:rPr>
        <w:t xml:space="preserve">3. Познавательные </w:t>
      </w:r>
      <w:r w:rsidRPr="0072249C">
        <w:t>универсальные учебные действия — система способов познания окружающего мира, построения самостоятельного процесса поиска, исследования; совокупность операций по обработке, систематизации, обобщению и использованию полученной информации.</w:t>
      </w:r>
    </w:p>
    <w:p w:rsidR="00656B83" w:rsidRPr="0072249C" w:rsidRDefault="00656B83" w:rsidP="0072249C">
      <w:pPr>
        <w:ind w:firstLine="966"/>
        <w:jc w:val="both"/>
      </w:pPr>
      <w:r w:rsidRPr="0072249C">
        <w:rPr>
          <w:i/>
        </w:rPr>
        <w:t>4. Коммуникативные универсальные действия</w:t>
      </w:r>
      <w:r w:rsidRPr="0072249C">
        <w:t xml:space="preserve"> — способность обучающегося осуществлять коммуникативную деятельность, использование правил общения в конкретных учебных и внеучебных ситуациях; самостоятельная организация речевой деятельности в устной и письменной форме.</w:t>
      </w:r>
    </w:p>
    <w:p w:rsidR="00656B83" w:rsidRPr="0072249C" w:rsidRDefault="00656B83" w:rsidP="0072249C">
      <w:pPr>
        <w:ind w:firstLine="966"/>
        <w:jc w:val="both"/>
      </w:pPr>
      <w:r w:rsidRPr="0072249C">
        <w:t xml:space="preserve">К концу обучения младшего школьника в данном образовательном учреждении определяются следующие планируемые результаты формирования универсальных учебных действий. </w:t>
      </w:r>
    </w:p>
    <w:p w:rsidR="00656B83" w:rsidRPr="0072249C" w:rsidRDefault="00656B83" w:rsidP="0072249C">
      <w:pPr>
        <w:ind w:firstLine="966"/>
        <w:jc w:val="both"/>
        <w:outlineLvl w:val="0"/>
        <w:rPr>
          <w:b/>
        </w:rPr>
      </w:pPr>
      <w:r w:rsidRPr="0072249C">
        <w:rPr>
          <w:b/>
          <w:i/>
        </w:rPr>
        <w:t>Личностные универсальные учебные действия</w:t>
      </w:r>
      <w:r w:rsidRPr="0072249C">
        <w:rPr>
          <w:b/>
        </w:rPr>
        <w:t>.</w:t>
      </w:r>
    </w:p>
    <w:p w:rsidR="00656B83" w:rsidRPr="0072249C" w:rsidRDefault="00656B83" w:rsidP="0072249C">
      <w:pPr>
        <w:ind w:firstLine="966"/>
        <w:jc w:val="both"/>
        <w:outlineLvl w:val="0"/>
      </w:pPr>
      <w:r w:rsidRPr="0072249C">
        <w:rPr>
          <w:i/>
        </w:rPr>
        <w:t>1.</w:t>
      </w:r>
      <w:r w:rsidRPr="0072249C">
        <w:t xml:space="preserve"> </w:t>
      </w:r>
      <w:r w:rsidRPr="0072249C">
        <w:rPr>
          <w:i/>
        </w:rPr>
        <w:t>Личностные универсальные учебные действия, отражающие отношение к социальным ценностям:</w:t>
      </w:r>
    </w:p>
    <w:p w:rsidR="00656B83" w:rsidRPr="0072249C" w:rsidRDefault="00656B83" w:rsidP="0072249C">
      <w:pPr>
        <w:numPr>
          <w:ilvl w:val="0"/>
          <w:numId w:val="36"/>
        </w:numPr>
        <w:tabs>
          <w:tab w:val="left" w:pos="1242"/>
        </w:tabs>
        <w:ind w:firstLine="810"/>
        <w:jc w:val="both"/>
      </w:pPr>
      <w:r w:rsidRPr="0072249C">
        <w:t xml:space="preserve"> идентифицировать свою принадлежность к народу, стране, государству; </w:t>
      </w:r>
    </w:p>
    <w:p w:rsidR="00656B83" w:rsidRPr="0072249C" w:rsidRDefault="00656B83" w:rsidP="0072249C">
      <w:pPr>
        <w:numPr>
          <w:ilvl w:val="0"/>
          <w:numId w:val="36"/>
        </w:numPr>
        <w:tabs>
          <w:tab w:val="left" w:pos="1242"/>
        </w:tabs>
        <w:ind w:firstLine="810"/>
        <w:jc w:val="both"/>
      </w:pPr>
      <w:r w:rsidRPr="0072249C">
        <w:t xml:space="preserve"> проявлять понимание и уважение к ценностям культур других народов;</w:t>
      </w:r>
    </w:p>
    <w:p w:rsidR="00656B83" w:rsidRPr="0072249C" w:rsidRDefault="00656B83" w:rsidP="0072249C">
      <w:pPr>
        <w:numPr>
          <w:ilvl w:val="0"/>
          <w:numId w:val="36"/>
        </w:numPr>
        <w:tabs>
          <w:tab w:val="left" w:pos="1242"/>
        </w:tabs>
        <w:ind w:firstLine="810"/>
        <w:jc w:val="both"/>
      </w:pPr>
      <w:r w:rsidRPr="0072249C">
        <w:t xml:space="preserve"> проявлять интерес к культуре и истории своего народа, родной страны;</w:t>
      </w:r>
    </w:p>
    <w:p w:rsidR="00656B83" w:rsidRPr="0072249C" w:rsidRDefault="00656B83" w:rsidP="0072249C">
      <w:pPr>
        <w:numPr>
          <w:ilvl w:val="0"/>
          <w:numId w:val="36"/>
        </w:numPr>
        <w:tabs>
          <w:tab w:val="left" w:pos="1242"/>
        </w:tabs>
        <w:ind w:firstLine="810"/>
        <w:jc w:val="both"/>
      </w:pPr>
      <w:r w:rsidRPr="0072249C">
        <w:t xml:space="preserve"> различать основные нравственно-этические понятия;</w:t>
      </w:r>
    </w:p>
    <w:p w:rsidR="00656B83" w:rsidRPr="0072249C" w:rsidRDefault="00656B83" w:rsidP="0072249C">
      <w:pPr>
        <w:numPr>
          <w:ilvl w:val="0"/>
          <w:numId w:val="36"/>
        </w:numPr>
        <w:tabs>
          <w:tab w:val="left" w:pos="1242"/>
        </w:tabs>
        <w:ind w:firstLine="810"/>
        <w:jc w:val="both"/>
      </w:pPr>
      <w:r w:rsidRPr="0072249C">
        <w:t xml:space="preserve"> соотносить поступки с моральными нормами; оценивать свои и чужие поступки («стыдно», «честно», «виноват», «поступил правильно» и др.);</w:t>
      </w:r>
    </w:p>
    <w:p w:rsidR="00656B83" w:rsidRPr="0072249C" w:rsidRDefault="00656B83" w:rsidP="0072249C">
      <w:pPr>
        <w:numPr>
          <w:ilvl w:val="0"/>
          <w:numId w:val="36"/>
        </w:numPr>
        <w:tabs>
          <w:tab w:val="left" w:pos="1242"/>
        </w:tabs>
        <w:ind w:firstLine="810"/>
        <w:jc w:val="both"/>
      </w:pPr>
      <w:r w:rsidRPr="0072249C">
        <w:t xml:space="preserve"> анализировать и характеризовать эмоциональные состояния и чувства окружающих, строить свои взаимоотношения с их учетом;</w:t>
      </w:r>
    </w:p>
    <w:p w:rsidR="00656B83" w:rsidRPr="0072249C" w:rsidRDefault="00656B83" w:rsidP="0072249C">
      <w:pPr>
        <w:numPr>
          <w:ilvl w:val="0"/>
          <w:numId w:val="36"/>
        </w:numPr>
        <w:tabs>
          <w:tab w:val="left" w:pos="1242"/>
        </w:tabs>
        <w:ind w:firstLine="810"/>
        <w:jc w:val="both"/>
      </w:pPr>
      <w:r w:rsidRPr="0072249C">
        <w:t xml:space="preserve"> оценивать ситуации с точки зрения правил поведения и этики;</w:t>
      </w:r>
    </w:p>
    <w:p w:rsidR="00656B83" w:rsidRPr="0072249C" w:rsidRDefault="00656B83" w:rsidP="0072249C">
      <w:pPr>
        <w:numPr>
          <w:ilvl w:val="0"/>
          <w:numId w:val="36"/>
        </w:numPr>
        <w:tabs>
          <w:tab w:val="left" w:pos="1242"/>
        </w:tabs>
        <w:ind w:firstLine="810"/>
        <w:jc w:val="both"/>
      </w:pPr>
      <w:r w:rsidRPr="0072249C">
        <w:t xml:space="preserve"> мотивировать свои действия; выражать готовность в любой ситуации поступить в соответствии с правилами поведения; проявлять в конкретных ситуациях доброжелательность, доверие, внимательность, помощь и др.</w:t>
      </w:r>
    </w:p>
    <w:p w:rsidR="00656B83" w:rsidRPr="0072249C" w:rsidRDefault="00656B83" w:rsidP="0072249C">
      <w:pPr>
        <w:ind w:firstLine="966"/>
        <w:jc w:val="both"/>
        <w:outlineLvl w:val="0"/>
      </w:pPr>
      <w:r w:rsidRPr="0072249C">
        <w:rPr>
          <w:i/>
        </w:rPr>
        <w:t>2. Личностные универсальные учебные действия, отражающие отношение к учебной деятельности:</w:t>
      </w:r>
    </w:p>
    <w:p w:rsidR="00656B83" w:rsidRPr="0072249C" w:rsidRDefault="00656B83" w:rsidP="0072249C">
      <w:pPr>
        <w:numPr>
          <w:ilvl w:val="0"/>
          <w:numId w:val="35"/>
        </w:numPr>
        <w:tabs>
          <w:tab w:val="left" w:pos="1290"/>
        </w:tabs>
        <w:ind w:firstLine="882"/>
        <w:jc w:val="both"/>
      </w:pPr>
      <w:r w:rsidRPr="0072249C">
        <w:t xml:space="preserve"> воспринимать речь учителя (одноклассников), непосредственно не обращенную к учащемуся;</w:t>
      </w:r>
    </w:p>
    <w:p w:rsidR="00656B83" w:rsidRPr="0072249C" w:rsidRDefault="00656B83" w:rsidP="0072249C">
      <w:pPr>
        <w:numPr>
          <w:ilvl w:val="0"/>
          <w:numId w:val="35"/>
        </w:numPr>
        <w:tabs>
          <w:tab w:val="left" w:pos="1290"/>
        </w:tabs>
        <w:ind w:firstLine="882"/>
        <w:jc w:val="both"/>
      </w:pPr>
      <w:r w:rsidRPr="0072249C">
        <w:lastRenderedPageBreak/>
        <w:t xml:space="preserve"> выражать положительное отношение к процессу познания: проявлять внимание, удивление, желание больше узнать;</w:t>
      </w:r>
    </w:p>
    <w:p w:rsidR="00656B83" w:rsidRPr="0072249C" w:rsidRDefault="00656B83" w:rsidP="0072249C">
      <w:pPr>
        <w:numPr>
          <w:ilvl w:val="0"/>
          <w:numId w:val="35"/>
        </w:numPr>
        <w:tabs>
          <w:tab w:val="left" w:pos="1290"/>
        </w:tabs>
        <w:ind w:firstLine="882"/>
        <w:jc w:val="both"/>
      </w:pPr>
      <w:r w:rsidRPr="0072249C">
        <w:t xml:space="preserve"> оценивать собственную учебную деятельность: свои достижения, самостоятельность, инициативу, ответственность, причины неудач;</w:t>
      </w:r>
    </w:p>
    <w:p w:rsidR="00656B83" w:rsidRPr="0072249C" w:rsidRDefault="00656B83" w:rsidP="0072249C">
      <w:pPr>
        <w:numPr>
          <w:ilvl w:val="0"/>
          <w:numId w:val="35"/>
        </w:numPr>
        <w:tabs>
          <w:tab w:val="left" w:pos="1290"/>
        </w:tabs>
        <w:ind w:firstLine="882"/>
        <w:jc w:val="both"/>
      </w:pPr>
      <w:r w:rsidRPr="0072249C">
        <w:t xml:space="preserve"> применять правила делового сотрудничества: сравнивать разные точки зрения; считаться с мнением другого человека; проявлять терпение и доброжелательность в споре (дискуссии), доверие к собеседнику (соучастнику) деятельности.</w:t>
      </w:r>
    </w:p>
    <w:p w:rsidR="00656B83" w:rsidRPr="0072249C" w:rsidRDefault="00656B83" w:rsidP="0072249C">
      <w:pPr>
        <w:ind w:firstLine="966"/>
        <w:jc w:val="both"/>
        <w:outlineLvl w:val="0"/>
        <w:rPr>
          <w:b/>
          <w:i/>
        </w:rPr>
      </w:pPr>
      <w:r w:rsidRPr="0072249C">
        <w:rPr>
          <w:b/>
          <w:i/>
        </w:rPr>
        <w:t>Регулятивные универсальные учебные действия.</w:t>
      </w:r>
    </w:p>
    <w:p w:rsidR="00656B83" w:rsidRPr="0072249C" w:rsidRDefault="00656B83" w:rsidP="0072249C">
      <w:pPr>
        <w:ind w:firstLine="966"/>
        <w:jc w:val="both"/>
      </w:pPr>
      <w:r w:rsidRPr="0072249C">
        <w:rPr>
          <w:i/>
        </w:rPr>
        <w:t>1. Регулятивные универсальные учебные действия, направленные на формирование целевых установок учебной деятельности:</w:t>
      </w:r>
    </w:p>
    <w:p w:rsidR="00656B83" w:rsidRPr="0072249C" w:rsidRDefault="00656B83" w:rsidP="0072249C">
      <w:pPr>
        <w:numPr>
          <w:ilvl w:val="0"/>
          <w:numId w:val="34"/>
        </w:numPr>
        <w:tabs>
          <w:tab w:val="left" w:pos="1362"/>
        </w:tabs>
        <w:ind w:firstLine="900"/>
        <w:jc w:val="both"/>
      </w:pPr>
      <w:r w:rsidRPr="0072249C">
        <w:t>удерживать цель деятельности до получения ее результата;</w:t>
      </w:r>
    </w:p>
    <w:p w:rsidR="00656B83" w:rsidRPr="0072249C" w:rsidRDefault="00656B83" w:rsidP="0072249C">
      <w:pPr>
        <w:numPr>
          <w:ilvl w:val="0"/>
          <w:numId w:val="34"/>
        </w:numPr>
        <w:tabs>
          <w:tab w:val="left" w:pos="1362"/>
        </w:tabs>
        <w:ind w:firstLine="900"/>
        <w:jc w:val="both"/>
      </w:pPr>
      <w:r w:rsidRPr="0072249C">
        <w:t>планировать решение учебной задачи: выстраивать последовательность необходимых операций (алгоритм действий);</w:t>
      </w:r>
    </w:p>
    <w:p w:rsidR="00656B83" w:rsidRPr="0072249C" w:rsidRDefault="00656B83" w:rsidP="0072249C">
      <w:pPr>
        <w:numPr>
          <w:ilvl w:val="0"/>
          <w:numId w:val="34"/>
        </w:numPr>
        <w:tabs>
          <w:tab w:val="left" w:pos="1362"/>
        </w:tabs>
        <w:ind w:firstLine="900"/>
        <w:jc w:val="both"/>
      </w:pPr>
      <w:r w:rsidRPr="0072249C">
        <w:t>оценивать весомость приводимых доказательств и рассуждений («убедительно», «ложно», «истинно», «существенно», «не существенно»);</w:t>
      </w:r>
    </w:p>
    <w:p w:rsidR="00656B83" w:rsidRPr="0072249C" w:rsidRDefault="00656B83" w:rsidP="0072249C">
      <w:pPr>
        <w:numPr>
          <w:ilvl w:val="0"/>
          <w:numId w:val="34"/>
        </w:numPr>
        <w:tabs>
          <w:tab w:val="left" w:pos="1362"/>
        </w:tabs>
        <w:ind w:firstLine="900"/>
        <w:jc w:val="both"/>
      </w:pPr>
      <w:r w:rsidRPr="0072249C">
        <w:t>корректировать деятельность: вносить изменения в процесс с учетом возникших трудностей и ошибок; намечать способы их устранения;</w:t>
      </w:r>
    </w:p>
    <w:p w:rsidR="00656B83" w:rsidRPr="0072249C" w:rsidRDefault="00656B83" w:rsidP="0072249C">
      <w:pPr>
        <w:numPr>
          <w:ilvl w:val="0"/>
          <w:numId w:val="34"/>
        </w:numPr>
        <w:tabs>
          <w:tab w:val="left" w:pos="1362"/>
        </w:tabs>
        <w:ind w:firstLine="900"/>
        <w:jc w:val="both"/>
      </w:pPr>
      <w:r w:rsidRPr="0072249C">
        <w:t>анализировать эмоциональные состояния, полученные от успешной (неуспешной) деятельности, оценивать их влияние на настроение человека.</w:t>
      </w:r>
    </w:p>
    <w:p w:rsidR="00656B83" w:rsidRPr="0072249C" w:rsidRDefault="00656B83" w:rsidP="0072249C">
      <w:pPr>
        <w:ind w:firstLine="966"/>
        <w:jc w:val="both"/>
      </w:pPr>
      <w:r w:rsidRPr="0072249C">
        <w:rPr>
          <w:i/>
        </w:rPr>
        <w:t>2. Регулятивные универсальные учебные действия, направленные на формирование контрольно-оценочной деятельности:</w:t>
      </w:r>
    </w:p>
    <w:p w:rsidR="00656B83" w:rsidRPr="0072249C" w:rsidRDefault="00656B83" w:rsidP="0072249C">
      <w:pPr>
        <w:numPr>
          <w:ilvl w:val="0"/>
          <w:numId w:val="33"/>
        </w:numPr>
        <w:tabs>
          <w:tab w:val="left" w:pos="1362"/>
        </w:tabs>
        <w:ind w:firstLine="918"/>
        <w:jc w:val="both"/>
      </w:pPr>
      <w:r w:rsidRPr="0072249C">
        <w:t>осуществлять итоговый контроль деятельности («что сделано») и пооперациональный контроль («как выполнена каждая операция, входящая в состав учебного действия»);</w:t>
      </w:r>
    </w:p>
    <w:p w:rsidR="00656B83" w:rsidRPr="0072249C" w:rsidRDefault="00656B83" w:rsidP="0072249C">
      <w:pPr>
        <w:numPr>
          <w:ilvl w:val="0"/>
          <w:numId w:val="33"/>
        </w:numPr>
        <w:tabs>
          <w:tab w:val="left" w:pos="1362"/>
        </w:tabs>
        <w:ind w:firstLine="918"/>
        <w:jc w:val="both"/>
      </w:pPr>
      <w:r w:rsidRPr="0072249C">
        <w:t>оценивать (сравнивать с эталоном) результаты деятельности (чужой, своей);</w:t>
      </w:r>
    </w:p>
    <w:p w:rsidR="00656B83" w:rsidRPr="0072249C" w:rsidRDefault="00656B83" w:rsidP="0072249C">
      <w:pPr>
        <w:numPr>
          <w:ilvl w:val="0"/>
          <w:numId w:val="33"/>
        </w:numPr>
        <w:tabs>
          <w:tab w:val="left" w:pos="1362"/>
        </w:tabs>
        <w:ind w:firstLine="918"/>
        <w:jc w:val="both"/>
      </w:pPr>
      <w:r w:rsidRPr="0072249C">
        <w:t xml:space="preserve">анализировать собственную работу: соотносить план и совершенные операции, выделять этапы и оценивать меру освоения каждого, находить ошибки, устанавливать их причины; </w:t>
      </w:r>
    </w:p>
    <w:p w:rsidR="00656B83" w:rsidRPr="0072249C" w:rsidRDefault="00656B83" w:rsidP="0072249C">
      <w:pPr>
        <w:numPr>
          <w:ilvl w:val="0"/>
          <w:numId w:val="33"/>
        </w:numPr>
        <w:tabs>
          <w:tab w:val="left" w:pos="1362"/>
        </w:tabs>
        <w:ind w:firstLine="918"/>
        <w:jc w:val="both"/>
      </w:pPr>
      <w:r w:rsidRPr="0072249C">
        <w:t>оценивать уровень владения тем или иным учебным действием (отвечать на вопрос «что я не знаю и не умею?»).</w:t>
      </w:r>
    </w:p>
    <w:p w:rsidR="00656B83" w:rsidRPr="0072249C" w:rsidRDefault="00656B83" w:rsidP="0072249C">
      <w:pPr>
        <w:ind w:firstLine="966"/>
        <w:jc w:val="both"/>
        <w:outlineLvl w:val="0"/>
        <w:rPr>
          <w:b/>
        </w:rPr>
      </w:pPr>
      <w:r w:rsidRPr="0072249C">
        <w:rPr>
          <w:b/>
          <w:i/>
        </w:rPr>
        <w:t>Познавательные универсальные учебные действия.</w:t>
      </w:r>
    </w:p>
    <w:p w:rsidR="00656B83" w:rsidRPr="0072249C" w:rsidRDefault="00656B83" w:rsidP="0072249C">
      <w:pPr>
        <w:ind w:firstLine="966"/>
        <w:jc w:val="both"/>
        <w:rPr>
          <w:i/>
        </w:rPr>
      </w:pPr>
      <w:r w:rsidRPr="0072249C">
        <w:rPr>
          <w:i/>
        </w:rPr>
        <w:t>1. Познавательные универсальные учебные действия, отражающие методы познания окружающего мира:</w:t>
      </w:r>
    </w:p>
    <w:p w:rsidR="00656B83" w:rsidRPr="0072249C" w:rsidRDefault="00656B83" w:rsidP="0072249C">
      <w:pPr>
        <w:numPr>
          <w:ilvl w:val="0"/>
          <w:numId w:val="37"/>
        </w:numPr>
        <w:tabs>
          <w:tab w:val="left" w:pos="1392"/>
        </w:tabs>
        <w:ind w:firstLine="900"/>
        <w:jc w:val="both"/>
      </w:pPr>
      <w:r w:rsidRPr="0072249C">
        <w:t>различать методы познания окружающего мира по его целям (наблюдение, опыт, эксперимент, моделирование, вычисление);</w:t>
      </w:r>
    </w:p>
    <w:p w:rsidR="00656B83" w:rsidRPr="0072249C" w:rsidRDefault="00656B83" w:rsidP="0072249C">
      <w:pPr>
        <w:numPr>
          <w:ilvl w:val="0"/>
          <w:numId w:val="37"/>
        </w:numPr>
        <w:tabs>
          <w:tab w:val="left" w:pos="1392"/>
        </w:tabs>
        <w:ind w:firstLine="900"/>
        <w:jc w:val="both"/>
      </w:pPr>
      <w:r w:rsidRPr="0072249C">
        <w:t>выявлять особенности (качества, признаки) разных объектов в процессе их рассматривания (наблюдения);</w:t>
      </w:r>
    </w:p>
    <w:p w:rsidR="00656B83" w:rsidRPr="0072249C" w:rsidRDefault="00656B83" w:rsidP="0072249C">
      <w:pPr>
        <w:numPr>
          <w:ilvl w:val="0"/>
          <w:numId w:val="37"/>
        </w:numPr>
        <w:tabs>
          <w:tab w:val="left" w:pos="1392"/>
        </w:tabs>
        <w:ind w:firstLine="900"/>
        <w:jc w:val="both"/>
      </w:pPr>
      <w:r w:rsidRPr="0072249C">
        <w:t>анализировать результаты опытов, элементарных исследований; фиксировать их результаты;</w:t>
      </w:r>
    </w:p>
    <w:p w:rsidR="00656B83" w:rsidRPr="0072249C" w:rsidRDefault="00656B83" w:rsidP="0072249C">
      <w:pPr>
        <w:numPr>
          <w:ilvl w:val="0"/>
          <w:numId w:val="37"/>
        </w:numPr>
        <w:tabs>
          <w:tab w:val="left" w:pos="1392"/>
        </w:tabs>
        <w:ind w:firstLine="900"/>
        <w:jc w:val="both"/>
      </w:pPr>
      <w:r w:rsidRPr="0072249C">
        <w:t>воспроизводить по памяти информацию, необходимую для решения учебной задачи;</w:t>
      </w:r>
    </w:p>
    <w:p w:rsidR="00656B83" w:rsidRPr="0072249C" w:rsidRDefault="00656B83" w:rsidP="0072249C">
      <w:pPr>
        <w:numPr>
          <w:ilvl w:val="0"/>
          <w:numId w:val="37"/>
        </w:numPr>
        <w:tabs>
          <w:tab w:val="left" w:pos="1392"/>
        </w:tabs>
        <w:ind w:firstLine="900"/>
        <w:jc w:val="both"/>
      </w:pPr>
      <w:r w:rsidRPr="0072249C">
        <w:t>проверять информацию, находить дополнительную информацию, используя справочную литературу;</w:t>
      </w:r>
    </w:p>
    <w:p w:rsidR="00656B83" w:rsidRPr="0072249C" w:rsidRDefault="00656B83" w:rsidP="0072249C">
      <w:pPr>
        <w:numPr>
          <w:ilvl w:val="0"/>
          <w:numId w:val="37"/>
        </w:numPr>
        <w:tabs>
          <w:tab w:val="left" w:pos="1392"/>
        </w:tabs>
        <w:ind w:firstLine="900"/>
        <w:jc w:val="both"/>
      </w:pPr>
      <w:r w:rsidRPr="0072249C">
        <w:t>применять таблицы, схемы, модели для получения информации;</w:t>
      </w:r>
    </w:p>
    <w:p w:rsidR="00656B83" w:rsidRPr="0072249C" w:rsidRDefault="00656B83" w:rsidP="0072249C">
      <w:pPr>
        <w:numPr>
          <w:ilvl w:val="0"/>
          <w:numId w:val="37"/>
        </w:numPr>
        <w:tabs>
          <w:tab w:val="left" w:pos="1392"/>
        </w:tabs>
        <w:ind w:firstLine="900"/>
        <w:jc w:val="both"/>
      </w:pPr>
      <w:r w:rsidRPr="0072249C">
        <w:t>презентовать подготовленную информацию в наглядном и вербальном виде.</w:t>
      </w:r>
    </w:p>
    <w:p w:rsidR="00656B83" w:rsidRPr="0072249C" w:rsidRDefault="00656B83" w:rsidP="0072249C">
      <w:pPr>
        <w:ind w:firstLine="966"/>
        <w:jc w:val="both"/>
      </w:pPr>
      <w:r w:rsidRPr="0072249C">
        <w:rPr>
          <w:i/>
        </w:rPr>
        <w:t>2. Познавательные универсальные учебные действия, формирующие умственные операции:</w:t>
      </w:r>
    </w:p>
    <w:p w:rsidR="00656B83" w:rsidRPr="0072249C" w:rsidRDefault="00656B83" w:rsidP="0072249C">
      <w:pPr>
        <w:numPr>
          <w:ilvl w:val="0"/>
          <w:numId w:val="38"/>
        </w:numPr>
        <w:tabs>
          <w:tab w:val="left" w:pos="1272"/>
        </w:tabs>
        <w:ind w:firstLine="900"/>
        <w:jc w:val="both"/>
      </w:pPr>
      <w:r w:rsidRPr="0072249C">
        <w:t>сравнивать различные объекты: выделять из множества один или несколько объектов, имеющих общие свойства; сопоставлять их характеристики по одному (нескольким) признакам; выявлять сходство и различия;</w:t>
      </w:r>
    </w:p>
    <w:p w:rsidR="00656B83" w:rsidRPr="0072249C" w:rsidRDefault="00656B83" w:rsidP="0072249C">
      <w:pPr>
        <w:numPr>
          <w:ilvl w:val="0"/>
          <w:numId w:val="38"/>
        </w:numPr>
        <w:tabs>
          <w:tab w:val="left" w:pos="1272"/>
        </w:tabs>
        <w:ind w:firstLine="900"/>
        <w:jc w:val="both"/>
      </w:pPr>
      <w:r w:rsidRPr="0072249C">
        <w:t>выделять общее и частное (существенное и несущественное), целое и часть, общее и различное в изучаемых объектах;</w:t>
      </w:r>
    </w:p>
    <w:p w:rsidR="00656B83" w:rsidRPr="0072249C" w:rsidRDefault="00656B83" w:rsidP="0072249C">
      <w:pPr>
        <w:numPr>
          <w:ilvl w:val="0"/>
          <w:numId w:val="38"/>
        </w:numPr>
        <w:tabs>
          <w:tab w:val="left" w:pos="1272"/>
        </w:tabs>
        <w:ind w:firstLine="900"/>
        <w:jc w:val="both"/>
      </w:pPr>
      <w:r w:rsidRPr="0072249C">
        <w:t>классифицировать объекты (объединять в группы по существенному признаку);</w:t>
      </w:r>
    </w:p>
    <w:p w:rsidR="00656B83" w:rsidRPr="0072249C" w:rsidRDefault="00656B83" w:rsidP="0072249C">
      <w:pPr>
        <w:numPr>
          <w:ilvl w:val="0"/>
          <w:numId w:val="38"/>
        </w:numPr>
        <w:tabs>
          <w:tab w:val="left" w:pos="1272"/>
        </w:tabs>
        <w:ind w:firstLine="900"/>
        <w:jc w:val="both"/>
      </w:pPr>
      <w:r w:rsidRPr="0072249C">
        <w:lastRenderedPageBreak/>
        <w:t>приводить примеры в качестве доказательства выдвигаемых положений;</w:t>
      </w:r>
    </w:p>
    <w:p w:rsidR="00656B83" w:rsidRPr="0072249C" w:rsidRDefault="00656B83" w:rsidP="0072249C">
      <w:pPr>
        <w:numPr>
          <w:ilvl w:val="0"/>
          <w:numId w:val="38"/>
        </w:numPr>
        <w:tabs>
          <w:tab w:val="left" w:pos="1272"/>
        </w:tabs>
        <w:ind w:firstLine="900"/>
        <w:jc w:val="both"/>
      </w:pPr>
      <w:r w:rsidRPr="0072249C">
        <w:t>устанавливать причинно-следственные связи и зависимости между объектами, их положение в пространстве и времени;</w:t>
      </w:r>
    </w:p>
    <w:p w:rsidR="00656B83" w:rsidRPr="0072249C" w:rsidRDefault="00656B83" w:rsidP="0072249C">
      <w:pPr>
        <w:numPr>
          <w:ilvl w:val="0"/>
          <w:numId w:val="38"/>
        </w:numPr>
        <w:tabs>
          <w:tab w:val="left" w:pos="1272"/>
        </w:tabs>
        <w:ind w:firstLine="900"/>
        <w:jc w:val="both"/>
      </w:pPr>
      <w:r w:rsidRPr="0072249C">
        <w:t>выполнять учебные задачи, не имеющие однозначного решения.</w:t>
      </w:r>
    </w:p>
    <w:p w:rsidR="00656B83" w:rsidRPr="0072249C" w:rsidRDefault="00656B83" w:rsidP="0072249C">
      <w:pPr>
        <w:ind w:firstLine="966"/>
        <w:jc w:val="both"/>
      </w:pPr>
      <w:r w:rsidRPr="0072249C">
        <w:rPr>
          <w:i/>
        </w:rPr>
        <w:t>3. Познавательные универсальные учебные действия, формирующие поисковую и исследовательскую деятельность:</w:t>
      </w:r>
    </w:p>
    <w:p w:rsidR="00656B83" w:rsidRPr="0072249C" w:rsidRDefault="00656B83" w:rsidP="0072249C">
      <w:pPr>
        <w:numPr>
          <w:ilvl w:val="0"/>
          <w:numId w:val="39"/>
        </w:numPr>
        <w:tabs>
          <w:tab w:val="left" w:pos="1332"/>
        </w:tabs>
        <w:ind w:firstLine="900"/>
        <w:jc w:val="both"/>
      </w:pPr>
      <w:r w:rsidRPr="0072249C">
        <w:t xml:space="preserve">высказывать предположения, обсуждать проблемные вопросы, составлять план простого эксперимента; </w:t>
      </w:r>
    </w:p>
    <w:p w:rsidR="00656B83" w:rsidRPr="0072249C" w:rsidRDefault="00656B83" w:rsidP="0072249C">
      <w:pPr>
        <w:numPr>
          <w:ilvl w:val="0"/>
          <w:numId w:val="39"/>
        </w:numPr>
        <w:tabs>
          <w:tab w:val="left" w:pos="1332"/>
        </w:tabs>
        <w:ind w:firstLine="900"/>
        <w:jc w:val="both"/>
      </w:pPr>
      <w:r w:rsidRPr="0072249C">
        <w:t>выбирать решение из нескольких предложенных, кратко обосновывать выбор (отвечать на вопрос «почему выбрал именно этот способ?»);</w:t>
      </w:r>
    </w:p>
    <w:p w:rsidR="00656B83" w:rsidRPr="0072249C" w:rsidRDefault="00656B83" w:rsidP="0072249C">
      <w:pPr>
        <w:numPr>
          <w:ilvl w:val="0"/>
          <w:numId w:val="39"/>
        </w:numPr>
        <w:tabs>
          <w:tab w:val="left" w:pos="1332"/>
        </w:tabs>
        <w:ind w:firstLine="900"/>
        <w:jc w:val="both"/>
      </w:pPr>
      <w:r w:rsidRPr="0072249C">
        <w:t xml:space="preserve">выявлять (при решении различных учебных задач) известное и неизвестное; </w:t>
      </w:r>
    </w:p>
    <w:p w:rsidR="00656B83" w:rsidRPr="0072249C" w:rsidRDefault="00656B83" w:rsidP="0072249C">
      <w:pPr>
        <w:numPr>
          <w:ilvl w:val="0"/>
          <w:numId w:val="39"/>
        </w:numPr>
        <w:tabs>
          <w:tab w:val="left" w:pos="1332"/>
        </w:tabs>
        <w:ind w:firstLine="900"/>
        <w:jc w:val="both"/>
      </w:pPr>
      <w:r w:rsidRPr="0072249C">
        <w:t>преобразовывать модели в соответствии с содержанием учебного материала и поставленной учебной целью;</w:t>
      </w:r>
    </w:p>
    <w:p w:rsidR="00656B83" w:rsidRPr="0072249C" w:rsidRDefault="00656B83" w:rsidP="0072249C">
      <w:pPr>
        <w:numPr>
          <w:ilvl w:val="0"/>
          <w:numId w:val="39"/>
        </w:numPr>
        <w:tabs>
          <w:tab w:val="left" w:pos="1332"/>
        </w:tabs>
        <w:ind w:firstLine="900"/>
        <w:jc w:val="both"/>
      </w:pPr>
      <w:r w:rsidRPr="0072249C">
        <w:t>моделировать различные отношения между объектами окружающего мира (строить модели), с учетом их специфики (природный, математический, художественный и др.);</w:t>
      </w:r>
    </w:p>
    <w:p w:rsidR="00656B83" w:rsidRPr="0072249C" w:rsidRDefault="00656B83" w:rsidP="0072249C">
      <w:pPr>
        <w:numPr>
          <w:ilvl w:val="0"/>
          <w:numId w:val="39"/>
        </w:numPr>
        <w:tabs>
          <w:tab w:val="left" w:pos="1332"/>
        </w:tabs>
        <w:ind w:firstLine="900"/>
        <w:jc w:val="both"/>
      </w:pPr>
      <w:r w:rsidRPr="0072249C">
        <w:t>исследовать собственные нестандартные способы решения;</w:t>
      </w:r>
    </w:p>
    <w:p w:rsidR="00656B83" w:rsidRPr="0072249C" w:rsidRDefault="00656B83" w:rsidP="0072249C">
      <w:pPr>
        <w:numPr>
          <w:ilvl w:val="0"/>
          <w:numId w:val="39"/>
        </w:numPr>
        <w:tabs>
          <w:tab w:val="left" w:pos="1332"/>
        </w:tabs>
        <w:ind w:firstLine="900"/>
        <w:jc w:val="both"/>
      </w:pPr>
      <w:r w:rsidRPr="0072249C">
        <w:t>преобразовывать объект: импровизировать, изменять, творчески переделывать.</w:t>
      </w:r>
    </w:p>
    <w:p w:rsidR="00656B83" w:rsidRPr="0072249C" w:rsidRDefault="00656B83" w:rsidP="0072249C">
      <w:pPr>
        <w:ind w:firstLine="966"/>
        <w:jc w:val="both"/>
        <w:outlineLvl w:val="0"/>
        <w:rPr>
          <w:b/>
          <w:i/>
        </w:rPr>
      </w:pPr>
      <w:r w:rsidRPr="0072249C">
        <w:rPr>
          <w:b/>
          <w:i/>
        </w:rPr>
        <w:t>Коммуникативные</w:t>
      </w:r>
      <w:r w:rsidRPr="0072249C">
        <w:rPr>
          <w:b/>
        </w:rPr>
        <w:t xml:space="preserve"> </w:t>
      </w:r>
      <w:r w:rsidRPr="0072249C">
        <w:rPr>
          <w:b/>
          <w:i/>
        </w:rPr>
        <w:t>универсальные учебные действия.</w:t>
      </w:r>
    </w:p>
    <w:p w:rsidR="00656B83" w:rsidRPr="0072249C" w:rsidRDefault="00656B83" w:rsidP="0072249C">
      <w:pPr>
        <w:ind w:firstLine="966"/>
        <w:jc w:val="both"/>
        <w:rPr>
          <w:i/>
        </w:rPr>
      </w:pPr>
      <w:r w:rsidRPr="0072249C">
        <w:rPr>
          <w:i/>
        </w:rPr>
        <w:t>1. Коммуникативные</w:t>
      </w:r>
      <w:r w:rsidRPr="0072249C">
        <w:t xml:space="preserve"> </w:t>
      </w:r>
      <w:r w:rsidRPr="0072249C">
        <w:rPr>
          <w:i/>
        </w:rPr>
        <w:t xml:space="preserve">универсальные учебные действия, отражающие умения работать с текстом: </w:t>
      </w:r>
    </w:p>
    <w:p w:rsidR="00656B83" w:rsidRPr="0072249C" w:rsidRDefault="00656B83" w:rsidP="0072249C">
      <w:pPr>
        <w:numPr>
          <w:ilvl w:val="0"/>
          <w:numId w:val="40"/>
        </w:numPr>
        <w:tabs>
          <w:tab w:val="left" w:pos="1380"/>
        </w:tabs>
        <w:ind w:firstLine="870"/>
        <w:jc w:val="both"/>
      </w:pPr>
      <w:r w:rsidRPr="0072249C">
        <w:t>воспринимать текст с учетом поставленной учебной задачи, находить в тексте информацию, необходимую для ее решения;</w:t>
      </w:r>
    </w:p>
    <w:p w:rsidR="00656B83" w:rsidRPr="0072249C" w:rsidRDefault="00656B83" w:rsidP="0072249C">
      <w:pPr>
        <w:numPr>
          <w:ilvl w:val="0"/>
          <w:numId w:val="40"/>
        </w:numPr>
        <w:tabs>
          <w:tab w:val="left" w:pos="1380"/>
        </w:tabs>
        <w:ind w:firstLine="870"/>
        <w:jc w:val="both"/>
      </w:pPr>
      <w:r w:rsidRPr="0072249C">
        <w:t>сравнивать разные виды текста по цели высказывания, главной мысли, особенностям вида (учебный, художественный, научный);  различать виды текста, выбирать текст, соответствующий поставленной учебной задаче;</w:t>
      </w:r>
    </w:p>
    <w:p w:rsidR="00656B83" w:rsidRPr="0072249C" w:rsidRDefault="00656B83" w:rsidP="0072249C">
      <w:pPr>
        <w:numPr>
          <w:ilvl w:val="0"/>
          <w:numId w:val="40"/>
        </w:numPr>
        <w:tabs>
          <w:tab w:val="left" w:pos="1380"/>
        </w:tabs>
        <w:ind w:firstLine="870"/>
        <w:jc w:val="both"/>
      </w:pPr>
      <w:r w:rsidRPr="0072249C">
        <w:t>анализировать и исправлять деформированный текст: находить ошибки, дополнять, изменять, восстанавливать логику изложения;</w:t>
      </w:r>
    </w:p>
    <w:p w:rsidR="00656B83" w:rsidRPr="0072249C" w:rsidRDefault="00656B83" w:rsidP="0072249C">
      <w:pPr>
        <w:numPr>
          <w:ilvl w:val="0"/>
          <w:numId w:val="40"/>
        </w:numPr>
        <w:tabs>
          <w:tab w:val="left" w:pos="1380"/>
        </w:tabs>
        <w:ind w:firstLine="870"/>
        <w:jc w:val="both"/>
      </w:pPr>
      <w:r w:rsidRPr="0072249C">
        <w:t>составлять план текста: делить его на смысловые части, озаглавливать каждую; пересказывать по плану.</w:t>
      </w:r>
    </w:p>
    <w:p w:rsidR="00656B83" w:rsidRPr="0072249C" w:rsidRDefault="00656B83" w:rsidP="0072249C">
      <w:pPr>
        <w:ind w:firstLine="966"/>
        <w:jc w:val="both"/>
        <w:rPr>
          <w:i/>
        </w:rPr>
      </w:pPr>
      <w:r w:rsidRPr="0072249C">
        <w:rPr>
          <w:i/>
        </w:rPr>
        <w:t>2. Коммуникативные</w:t>
      </w:r>
      <w:r w:rsidRPr="0072249C">
        <w:t xml:space="preserve"> </w:t>
      </w:r>
      <w:r w:rsidRPr="0072249C">
        <w:rPr>
          <w:i/>
        </w:rPr>
        <w:t>универсальные учебные действия, отражающие умения участвовать в учебном диалоге и строить монологические высказывания:</w:t>
      </w:r>
    </w:p>
    <w:p w:rsidR="00656B83" w:rsidRPr="0072249C" w:rsidRDefault="00656B83" w:rsidP="0072249C">
      <w:pPr>
        <w:numPr>
          <w:ilvl w:val="0"/>
          <w:numId w:val="41"/>
        </w:numPr>
        <w:tabs>
          <w:tab w:val="left" w:pos="1332"/>
        </w:tabs>
        <w:ind w:firstLine="870"/>
        <w:jc w:val="both"/>
      </w:pPr>
      <w:r w:rsidRPr="0072249C">
        <w:t>оформлять диалогическое высказывание в соответствии с требованиями речевого этикета;</w:t>
      </w:r>
    </w:p>
    <w:p w:rsidR="00656B83" w:rsidRPr="0072249C" w:rsidRDefault="00656B83" w:rsidP="0072249C">
      <w:pPr>
        <w:numPr>
          <w:ilvl w:val="0"/>
          <w:numId w:val="41"/>
        </w:numPr>
        <w:tabs>
          <w:tab w:val="left" w:pos="1332"/>
        </w:tabs>
        <w:ind w:firstLine="870"/>
        <w:jc w:val="both"/>
      </w:pPr>
      <w:r w:rsidRPr="0072249C">
        <w:t>различать особенности диалогической и монологической речи;</w:t>
      </w:r>
    </w:p>
    <w:p w:rsidR="00656B83" w:rsidRPr="0072249C" w:rsidRDefault="00656B83" w:rsidP="0072249C">
      <w:pPr>
        <w:numPr>
          <w:ilvl w:val="0"/>
          <w:numId w:val="41"/>
        </w:numPr>
        <w:tabs>
          <w:tab w:val="left" w:pos="1332"/>
        </w:tabs>
        <w:ind w:firstLine="870"/>
        <w:jc w:val="both"/>
      </w:pPr>
      <w:r w:rsidRPr="0072249C">
        <w:t>описывать объект: передавать его внешние характеристики, используя выразительные средства языка;</w:t>
      </w:r>
    </w:p>
    <w:p w:rsidR="00656B83" w:rsidRPr="0072249C" w:rsidRDefault="00656B83" w:rsidP="0072249C">
      <w:pPr>
        <w:numPr>
          <w:ilvl w:val="0"/>
          <w:numId w:val="41"/>
        </w:numPr>
        <w:tabs>
          <w:tab w:val="left" w:pos="1332"/>
        </w:tabs>
        <w:ind w:firstLine="870"/>
        <w:jc w:val="both"/>
      </w:pPr>
      <w:r w:rsidRPr="0072249C">
        <w:t>характеризовать качества, признаки объекта, относящие его к определенному классу (виду);</w:t>
      </w:r>
    </w:p>
    <w:p w:rsidR="00656B83" w:rsidRPr="0072249C" w:rsidRDefault="00656B83" w:rsidP="0072249C">
      <w:pPr>
        <w:numPr>
          <w:ilvl w:val="0"/>
          <w:numId w:val="41"/>
        </w:numPr>
        <w:tabs>
          <w:tab w:val="left" w:pos="1332"/>
        </w:tabs>
        <w:ind w:firstLine="870"/>
        <w:jc w:val="both"/>
      </w:pPr>
      <w:r w:rsidRPr="0072249C">
        <w:t>характеризовать существенный признак разбиения объектов на группы (классификации); приводить доказательства истинности проведенной классификации;</w:t>
      </w:r>
    </w:p>
    <w:p w:rsidR="00656B83" w:rsidRPr="0072249C" w:rsidRDefault="00656B83" w:rsidP="0072249C">
      <w:pPr>
        <w:numPr>
          <w:ilvl w:val="0"/>
          <w:numId w:val="41"/>
        </w:numPr>
        <w:tabs>
          <w:tab w:val="left" w:pos="1332"/>
        </w:tabs>
        <w:ind w:firstLine="870"/>
        <w:jc w:val="both"/>
      </w:pPr>
      <w:r w:rsidRPr="0072249C">
        <w:t>выбирать вид пересказа (полный, краткий, выборочный) в соответствии с поставленной целью;</w:t>
      </w:r>
    </w:p>
    <w:p w:rsidR="00656B83" w:rsidRPr="0072249C" w:rsidRDefault="00656B83" w:rsidP="0072249C">
      <w:pPr>
        <w:numPr>
          <w:ilvl w:val="0"/>
          <w:numId w:val="41"/>
        </w:numPr>
        <w:tabs>
          <w:tab w:val="left" w:pos="1332"/>
        </w:tabs>
        <w:ind w:firstLine="870"/>
        <w:jc w:val="both"/>
      </w:pPr>
      <w:r w:rsidRPr="0072249C">
        <w:t xml:space="preserve">составлять небольшие устные монологические высказывания, «удерживать» логику повествования, приводить убедительные доказательства; </w:t>
      </w:r>
    </w:p>
    <w:p w:rsidR="0072249C" w:rsidRPr="00144B85" w:rsidRDefault="00656B83" w:rsidP="0072249C">
      <w:pPr>
        <w:numPr>
          <w:ilvl w:val="0"/>
          <w:numId w:val="41"/>
        </w:numPr>
        <w:tabs>
          <w:tab w:val="left" w:pos="1332"/>
        </w:tabs>
        <w:ind w:firstLine="870"/>
        <w:jc w:val="both"/>
      </w:pPr>
      <w:r w:rsidRPr="0072249C">
        <w:t xml:space="preserve">писать сочинения (небольшие рефераты, доклады), используя информацию, полученную из разных источников. </w:t>
      </w:r>
    </w:p>
    <w:p w:rsidR="00BF7C85" w:rsidRPr="0072249C" w:rsidRDefault="00BF7C85" w:rsidP="0072249C">
      <w:pPr>
        <w:rPr>
          <w:b/>
        </w:rPr>
      </w:pPr>
    </w:p>
    <w:p w:rsidR="00DC18D8" w:rsidRPr="0072249C" w:rsidRDefault="00BF7C85" w:rsidP="0072249C">
      <w:pPr>
        <w:rPr>
          <w:b/>
        </w:rPr>
      </w:pPr>
      <w:r w:rsidRPr="0072249C">
        <w:rPr>
          <w:b/>
        </w:rPr>
        <w:t>2.</w:t>
      </w:r>
      <w:r w:rsidRPr="0072249C">
        <w:rPr>
          <w:b/>
        </w:rPr>
        <w:tab/>
        <w:t>Программа отдельных учебных предметов, курсов и курсов внеурочной деятельности</w:t>
      </w:r>
    </w:p>
    <w:p w:rsidR="00C8231F" w:rsidRPr="0072249C" w:rsidRDefault="00C8231F" w:rsidP="0072249C">
      <w:pPr>
        <w:rPr>
          <w:b/>
        </w:rPr>
      </w:pPr>
    </w:p>
    <w:p w:rsidR="00C8231F" w:rsidRPr="0072249C" w:rsidRDefault="00C8231F" w:rsidP="0072249C">
      <w:pPr>
        <w:rPr>
          <w:b/>
        </w:rPr>
      </w:pPr>
      <w:r w:rsidRPr="0072249C">
        <w:rPr>
          <w:b/>
        </w:rPr>
        <w:t>Русский язык</w:t>
      </w:r>
      <w:bookmarkStart w:id="1" w:name="_Toc277672609"/>
      <w:bookmarkStart w:id="2" w:name="_Toc277680296"/>
    </w:p>
    <w:p w:rsidR="00C8231F" w:rsidRPr="0072249C" w:rsidRDefault="00C8231F" w:rsidP="0072249C">
      <w:pPr>
        <w:rPr>
          <w:b/>
          <w:i/>
        </w:rPr>
      </w:pPr>
    </w:p>
    <w:p w:rsidR="00C8231F" w:rsidRPr="0072249C" w:rsidRDefault="00C8231F" w:rsidP="0072249C">
      <w:pPr>
        <w:rPr>
          <w:b/>
        </w:rPr>
      </w:pPr>
      <w:r w:rsidRPr="0072249C">
        <w:rPr>
          <w:b/>
        </w:rPr>
        <w:lastRenderedPageBreak/>
        <w:t>Пояснительная записка</w:t>
      </w:r>
      <w:bookmarkEnd w:id="1"/>
      <w:bookmarkEnd w:id="2"/>
    </w:p>
    <w:p w:rsidR="00C8231F" w:rsidRPr="0072249C" w:rsidRDefault="00C8231F" w:rsidP="0072249C">
      <w:pPr>
        <w:tabs>
          <w:tab w:val="left" w:pos="851"/>
        </w:tabs>
        <w:ind w:firstLine="567"/>
        <w:jc w:val="both"/>
      </w:pPr>
      <w:r w:rsidRPr="0072249C">
        <w:t>Программа разработана на основе Федерального государственного образовательного стандарта начального общего образования, Концепции духовно-нравственного развития и воспитания личности гражданина России, а также планируемых результатов начального общего образования.</w:t>
      </w:r>
    </w:p>
    <w:p w:rsidR="00C8231F" w:rsidRPr="0072249C" w:rsidRDefault="00C8231F" w:rsidP="0072249C">
      <w:pPr>
        <w:tabs>
          <w:tab w:val="left" w:pos="851"/>
        </w:tabs>
        <w:ind w:firstLine="567"/>
        <w:jc w:val="both"/>
      </w:pPr>
      <w:r w:rsidRPr="0072249C">
        <w:t xml:space="preserve">В системе предметов начальной общеобразовательной школы предмет «Русский язык» реализует две основные цели: </w:t>
      </w:r>
    </w:p>
    <w:p w:rsidR="00C8231F" w:rsidRPr="0072249C" w:rsidRDefault="00C8231F" w:rsidP="0072249C">
      <w:pPr>
        <w:tabs>
          <w:tab w:val="left" w:pos="851"/>
        </w:tabs>
        <w:ind w:firstLine="567"/>
        <w:jc w:val="both"/>
      </w:pPr>
      <w:r w:rsidRPr="0072249C">
        <w:t xml:space="preserve">1) познавательную (ознакомление с основными положениями науки о языке и формирование на этой основе знаково-символического восприятия и логического мышления учащихся); </w:t>
      </w:r>
    </w:p>
    <w:p w:rsidR="00C8231F" w:rsidRPr="0072249C" w:rsidRDefault="00C8231F" w:rsidP="0072249C">
      <w:pPr>
        <w:tabs>
          <w:tab w:val="left" w:pos="851"/>
        </w:tabs>
        <w:ind w:firstLine="567"/>
        <w:jc w:val="both"/>
      </w:pPr>
      <w:r w:rsidRPr="0072249C">
        <w:t xml:space="preserve">2) социокультурную (формирование коммуникативной компетенции учащихся: развитие устной и письменной речи, монологической и диалогической речи, а также навыков грамотного, безошибочного письма как показателя общей культуры человека). </w:t>
      </w:r>
    </w:p>
    <w:p w:rsidR="00C8231F" w:rsidRPr="0072249C" w:rsidRDefault="00C8231F" w:rsidP="0072249C">
      <w:pPr>
        <w:pStyle w:val="u-2-msonormal"/>
        <w:tabs>
          <w:tab w:val="left" w:pos="851"/>
        </w:tabs>
        <w:spacing w:before="0" w:beforeAutospacing="0" w:after="0" w:afterAutospacing="0"/>
        <w:ind w:firstLine="567"/>
        <w:jc w:val="both"/>
        <w:textAlignment w:val="center"/>
      </w:pPr>
      <w:r w:rsidRPr="0072249C">
        <w:t xml:space="preserve">Современное обучение русскому языку не ограничивается знакомством учащихся с системой языка и его правилами, формированием элементарных речевых умений и навыков. Данный предмет играет важную роль в становлении основ гражданской идентичности и мировоззрения, формировании основ умения учиться и способности к организации своей деятельности, духовно-нравственном развитии и воспитании младших школьников. </w:t>
      </w:r>
    </w:p>
    <w:p w:rsidR="00C8231F" w:rsidRPr="0072249C" w:rsidRDefault="00C8231F" w:rsidP="0072249C">
      <w:pPr>
        <w:pStyle w:val="u-2-msonormal"/>
        <w:tabs>
          <w:tab w:val="left" w:pos="851"/>
        </w:tabs>
        <w:spacing w:before="0" w:beforeAutospacing="0" w:after="0" w:afterAutospacing="0"/>
        <w:ind w:firstLine="567"/>
        <w:jc w:val="both"/>
        <w:textAlignment w:val="center"/>
      </w:pPr>
      <w:r w:rsidRPr="0072249C">
        <w:t xml:space="preserve">Особенностью предмета является его тесная взаимосвязь с литературным чтением, обеспечивающая реализацию основных задач содержания предметной области «Филология»: </w:t>
      </w:r>
    </w:p>
    <w:p w:rsidR="00C8231F" w:rsidRPr="0072249C" w:rsidRDefault="00C8231F" w:rsidP="0072249C">
      <w:pPr>
        <w:numPr>
          <w:ilvl w:val="0"/>
          <w:numId w:val="45"/>
        </w:numPr>
        <w:tabs>
          <w:tab w:val="left" w:pos="851"/>
        </w:tabs>
        <w:ind w:left="0" w:firstLine="567"/>
        <w:jc w:val="both"/>
      </w:pPr>
      <w:r w:rsidRPr="0072249C">
        <w:t>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rsidR="00C8231F" w:rsidRPr="0072249C" w:rsidRDefault="00C8231F" w:rsidP="0072249C">
      <w:pPr>
        <w:numPr>
          <w:ilvl w:val="0"/>
          <w:numId w:val="45"/>
        </w:numPr>
        <w:tabs>
          <w:tab w:val="left" w:pos="851"/>
        </w:tabs>
        <w:ind w:left="0" w:firstLine="567"/>
        <w:jc w:val="both"/>
      </w:pPr>
      <w:r w:rsidRPr="0072249C">
        <w:t xml:space="preserve">развитие диалогической и монологической устной и письменной речи; </w:t>
      </w:r>
    </w:p>
    <w:p w:rsidR="00C8231F" w:rsidRPr="0072249C" w:rsidRDefault="00C8231F" w:rsidP="0072249C">
      <w:pPr>
        <w:numPr>
          <w:ilvl w:val="0"/>
          <w:numId w:val="45"/>
        </w:numPr>
        <w:tabs>
          <w:tab w:val="left" w:pos="851"/>
        </w:tabs>
        <w:ind w:left="0" w:firstLine="567"/>
        <w:jc w:val="both"/>
      </w:pPr>
      <w:r w:rsidRPr="0072249C">
        <w:t>развитие коммуника</w:t>
      </w:r>
      <w:r w:rsidRPr="0072249C">
        <w:softHyphen/>
        <w:t>тивных умений;</w:t>
      </w:r>
    </w:p>
    <w:p w:rsidR="00C8231F" w:rsidRPr="0072249C" w:rsidRDefault="00C8231F" w:rsidP="0072249C">
      <w:pPr>
        <w:numPr>
          <w:ilvl w:val="0"/>
          <w:numId w:val="45"/>
        </w:numPr>
        <w:tabs>
          <w:tab w:val="left" w:pos="851"/>
        </w:tabs>
        <w:ind w:left="0" w:firstLine="567"/>
        <w:jc w:val="both"/>
      </w:pPr>
      <w:r w:rsidRPr="0072249C">
        <w:t xml:space="preserve">развитие нравственных и эстетических чувств; </w:t>
      </w:r>
    </w:p>
    <w:p w:rsidR="00C8231F" w:rsidRPr="0072249C" w:rsidRDefault="00C8231F" w:rsidP="0072249C">
      <w:pPr>
        <w:numPr>
          <w:ilvl w:val="0"/>
          <w:numId w:val="45"/>
        </w:numPr>
        <w:tabs>
          <w:tab w:val="left" w:pos="851"/>
        </w:tabs>
        <w:ind w:left="0" w:firstLine="567"/>
        <w:jc w:val="both"/>
      </w:pPr>
      <w:r w:rsidRPr="0072249C">
        <w:t>развитие способностей к творческой деятель</w:t>
      </w:r>
      <w:r w:rsidRPr="0072249C">
        <w:softHyphen/>
        <w:t>ности.</w:t>
      </w:r>
    </w:p>
    <w:p w:rsidR="00C8231F" w:rsidRPr="0072249C" w:rsidRDefault="00C8231F" w:rsidP="0072249C">
      <w:pPr>
        <w:pStyle w:val="3"/>
        <w:tabs>
          <w:tab w:val="left" w:pos="851"/>
        </w:tabs>
        <w:ind w:firstLine="567"/>
        <w:rPr>
          <w:rFonts w:ascii="Times New Roman" w:hAnsi="Times New Roman"/>
          <w:sz w:val="24"/>
          <w:szCs w:val="24"/>
        </w:rPr>
      </w:pPr>
      <w:bookmarkStart w:id="3" w:name="_Toc277672610"/>
      <w:bookmarkStart w:id="4" w:name="_Toc277680297"/>
      <w:r w:rsidRPr="0072249C">
        <w:rPr>
          <w:rFonts w:ascii="Times New Roman" w:hAnsi="Times New Roman"/>
          <w:sz w:val="24"/>
          <w:szCs w:val="24"/>
        </w:rPr>
        <w:t>Общая характеристика курса</w:t>
      </w:r>
      <w:bookmarkEnd w:id="3"/>
      <w:bookmarkEnd w:id="4"/>
    </w:p>
    <w:p w:rsidR="00C8231F" w:rsidRPr="0072249C" w:rsidRDefault="00C8231F" w:rsidP="0072249C">
      <w:pPr>
        <w:pStyle w:val="u-2-msonormal"/>
        <w:tabs>
          <w:tab w:val="left" w:pos="851"/>
        </w:tabs>
        <w:spacing w:before="0" w:beforeAutospacing="0" w:after="0" w:afterAutospacing="0"/>
        <w:ind w:firstLine="567"/>
        <w:jc w:val="both"/>
        <w:textAlignment w:val="center"/>
      </w:pPr>
      <w:r w:rsidRPr="0072249C">
        <w:t>Отличительной особенностью курса русского языка является коммуникативно-познавательная основа, общая с курсом литературного чтения. Содержание этих двух курсов имеет ярко выраженную коммуникативно-речевую и познавательную направленность, охватывающую три аспекта изучения родного языка: систему языка, речевую деятельность и литературный текст, что обеспечивает реализацию в обучении системно-деятельностного подхода.</w:t>
      </w:r>
    </w:p>
    <w:p w:rsidR="00C8231F" w:rsidRPr="0072249C" w:rsidRDefault="00C8231F" w:rsidP="0072249C">
      <w:pPr>
        <w:tabs>
          <w:tab w:val="left" w:pos="851"/>
        </w:tabs>
        <w:ind w:firstLine="567"/>
        <w:jc w:val="both"/>
      </w:pPr>
      <w:r w:rsidRPr="0072249C">
        <w:t>Программа курса обеспечивает целостное изучение родного языка в начальной школе за счёт реализации трех принципов:</w:t>
      </w:r>
    </w:p>
    <w:p w:rsidR="00C8231F" w:rsidRPr="0072249C" w:rsidRDefault="00C8231F" w:rsidP="0072249C">
      <w:pPr>
        <w:numPr>
          <w:ilvl w:val="0"/>
          <w:numId w:val="42"/>
        </w:numPr>
        <w:tabs>
          <w:tab w:val="clear" w:pos="1429"/>
          <w:tab w:val="left" w:pos="851"/>
        </w:tabs>
        <w:ind w:left="0" w:firstLine="567"/>
        <w:jc w:val="both"/>
      </w:pPr>
      <w:r w:rsidRPr="0072249C">
        <w:t>коммуникативного;</w:t>
      </w:r>
    </w:p>
    <w:p w:rsidR="00C8231F" w:rsidRPr="0072249C" w:rsidRDefault="00C8231F" w:rsidP="0072249C">
      <w:pPr>
        <w:numPr>
          <w:ilvl w:val="0"/>
          <w:numId w:val="42"/>
        </w:numPr>
        <w:tabs>
          <w:tab w:val="clear" w:pos="1429"/>
          <w:tab w:val="left" w:pos="851"/>
        </w:tabs>
        <w:ind w:left="0" w:firstLine="567"/>
        <w:jc w:val="both"/>
        <w:rPr>
          <w:b/>
        </w:rPr>
      </w:pPr>
      <w:r w:rsidRPr="0072249C">
        <w:t>познавательного;</w:t>
      </w:r>
    </w:p>
    <w:p w:rsidR="00C8231F" w:rsidRPr="0072249C" w:rsidRDefault="00C8231F" w:rsidP="0072249C">
      <w:pPr>
        <w:numPr>
          <w:ilvl w:val="0"/>
          <w:numId w:val="42"/>
        </w:numPr>
        <w:tabs>
          <w:tab w:val="clear" w:pos="1429"/>
          <w:tab w:val="left" w:pos="851"/>
        </w:tabs>
        <w:ind w:left="0" w:firstLine="567"/>
        <w:jc w:val="both"/>
      </w:pPr>
      <w:r w:rsidRPr="0072249C">
        <w:t>принципа</w:t>
      </w:r>
      <w:r w:rsidRPr="0072249C">
        <w:rPr>
          <w:b/>
        </w:rPr>
        <w:t xml:space="preserve"> </w:t>
      </w:r>
      <w:r w:rsidRPr="0072249C">
        <w:t>личностной направленности обучения и творческой активности учащихся.</w:t>
      </w:r>
    </w:p>
    <w:p w:rsidR="00C8231F" w:rsidRPr="0072249C" w:rsidRDefault="00C8231F" w:rsidP="0072249C">
      <w:pPr>
        <w:tabs>
          <w:tab w:val="left" w:pos="851"/>
        </w:tabs>
        <w:ind w:firstLine="567"/>
        <w:jc w:val="both"/>
      </w:pPr>
      <w:r w:rsidRPr="0072249C">
        <w:t>Коммуникативный принцип предусматривает:</w:t>
      </w:r>
    </w:p>
    <w:p w:rsidR="00C8231F" w:rsidRPr="0072249C" w:rsidRDefault="00C8231F" w:rsidP="0072249C">
      <w:pPr>
        <w:numPr>
          <w:ilvl w:val="1"/>
          <w:numId w:val="42"/>
        </w:numPr>
        <w:tabs>
          <w:tab w:val="clear" w:pos="2149"/>
          <w:tab w:val="num" w:pos="720"/>
          <w:tab w:val="left" w:pos="851"/>
        </w:tabs>
        <w:ind w:left="0" w:firstLine="567"/>
        <w:jc w:val="both"/>
      </w:pPr>
      <w:r w:rsidRPr="0072249C">
        <w:t>осмысление и реализацию основной функции языка — быть средством общения;</w:t>
      </w:r>
    </w:p>
    <w:p w:rsidR="00C8231F" w:rsidRPr="0072249C" w:rsidRDefault="00C8231F" w:rsidP="0072249C">
      <w:pPr>
        <w:numPr>
          <w:ilvl w:val="1"/>
          <w:numId w:val="42"/>
        </w:numPr>
        <w:tabs>
          <w:tab w:val="clear" w:pos="2149"/>
          <w:tab w:val="num" w:pos="720"/>
          <w:tab w:val="left" w:pos="851"/>
        </w:tabs>
        <w:ind w:left="0" w:firstLine="567"/>
        <w:jc w:val="both"/>
      </w:pPr>
      <w:r w:rsidRPr="0072249C">
        <w:t xml:space="preserve">развитие умения ориентироваться в ситуациях общения (понимать цель и результат общения собеседников, контролировать и корректировать свою речь в зависимости от ситуации общения); </w:t>
      </w:r>
    </w:p>
    <w:p w:rsidR="00C8231F" w:rsidRPr="0072249C" w:rsidRDefault="00C8231F" w:rsidP="0072249C">
      <w:pPr>
        <w:numPr>
          <w:ilvl w:val="1"/>
          <w:numId w:val="42"/>
        </w:numPr>
        <w:tabs>
          <w:tab w:val="clear" w:pos="2149"/>
          <w:tab w:val="num" w:pos="720"/>
          <w:tab w:val="left" w:pos="851"/>
        </w:tabs>
        <w:ind w:left="0" w:firstLine="567"/>
        <w:jc w:val="both"/>
      </w:pPr>
      <w:r w:rsidRPr="0072249C">
        <w:t>знакомство с различными системами общения (устными и письменными, речевыми и неречевыми);</w:t>
      </w:r>
    </w:p>
    <w:p w:rsidR="00C8231F" w:rsidRPr="0072249C" w:rsidRDefault="00C8231F" w:rsidP="0072249C">
      <w:pPr>
        <w:numPr>
          <w:ilvl w:val="1"/>
          <w:numId w:val="42"/>
        </w:numPr>
        <w:tabs>
          <w:tab w:val="clear" w:pos="2149"/>
          <w:tab w:val="num" w:pos="720"/>
          <w:tab w:val="left" w:pos="851"/>
        </w:tabs>
        <w:ind w:left="0" w:firstLine="567"/>
        <w:jc w:val="both"/>
      </w:pPr>
      <w:r w:rsidRPr="0072249C">
        <w:t>формирование представления о тексте как результате (продукте) речевой деятельности;</w:t>
      </w:r>
    </w:p>
    <w:p w:rsidR="00C8231F" w:rsidRPr="0072249C" w:rsidRDefault="00C8231F" w:rsidP="0072249C">
      <w:pPr>
        <w:numPr>
          <w:ilvl w:val="1"/>
          <w:numId w:val="42"/>
        </w:numPr>
        <w:tabs>
          <w:tab w:val="clear" w:pos="2149"/>
          <w:tab w:val="num" w:pos="720"/>
          <w:tab w:val="left" w:pos="851"/>
        </w:tabs>
        <w:ind w:left="0" w:firstLine="567"/>
        <w:jc w:val="both"/>
      </w:pPr>
      <w:r w:rsidRPr="0072249C">
        <w:t>развитие у учащихся желания (потребности) создавать собственные тексты различной стилевой направленности: деловой (записки, письма, объявления и др.), художественной (рассказ, стихотворение, сказка), научно-познавательной;</w:t>
      </w:r>
    </w:p>
    <w:p w:rsidR="00C8231F" w:rsidRPr="0072249C" w:rsidRDefault="00C8231F" w:rsidP="0072249C">
      <w:pPr>
        <w:numPr>
          <w:ilvl w:val="1"/>
          <w:numId w:val="42"/>
        </w:numPr>
        <w:tabs>
          <w:tab w:val="clear" w:pos="2149"/>
          <w:tab w:val="num" w:pos="720"/>
          <w:tab w:val="left" w:pos="851"/>
        </w:tabs>
        <w:ind w:left="0" w:firstLine="567"/>
        <w:jc w:val="both"/>
      </w:pPr>
      <w:r w:rsidRPr="0072249C">
        <w:t xml:space="preserve">организацию учебного (делового) общения (общение как диалог учителя с детьми и друг с другом) с использованием формул речевого этикета и духовно-нравственного стиля </w:t>
      </w:r>
      <w:r w:rsidRPr="0072249C">
        <w:lastRenderedPageBreak/>
        <w:t>общения, основанного на уважении, взаимопонимании и потребности в совместной деятельности.</w:t>
      </w:r>
    </w:p>
    <w:p w:rsidR="00C8231F" w:rsidRPr="0072249C" w:rsidRDefault="00C8231F" w:rsidP="0072249C">
      <w:pPr>
        <w:tabs>
          <w:tab w:val="left" w:pos="851"/>
        </w:tabs>
        <w:ind w:firstLine="567"/>
        <w:jc w:val="both"/>
      </w:pPr>
      <w:r w:rsidRPr="0072249C">
        <w:t>Познавательный принцип предполагает:</w:t>
      </w:r>
    </w:p>
    <w:p w:rsidR="00C8231F" w:rsidRPr="0072249C" w:rsidRDefault="00C8231F" w:rsidP="0072249C">
      <w:pPr>
        <w:numPr>
          <w:ilvl w:val="0"/>
          <w:numId w:val="43"/>
        </w:numPr>
        <w:tabs>
          <w:tab w:val="left" w:pos="851"/>
        </w:tabs>
        <w:ind w:left="0" w:firstLine="567"/>
        <w:jc w:val="both"/>
      </w:pPr>
      <w:r w:rsidRPr="0072249C">
        <w:t>усвоение языка как важнейшего инструмента познавательной деятельности человека и как средства познания мира через слово;</w:t>
      </w:r>
    </w:p>
    <w:p w:rsidR="00C8231F" w:rsidRPr="0072249C" w:rsidRDefault="00C8231F" w:rsidP="0072249C">
      <w:pPr>
        <w:numPr>
          <w:ilvl w:val="0"/>
          <w:numId w:val="43"/>
        </w:numPr>
        <w:tabs>
          <w:tab w:val="left" w:pos="851"/>
        </w:tabs>
        <w:ind w:left="0" w:firstLine="567"/>
        <w:jc w:val="both"/>
      </w:pPr>
      <w:r w:rsidRPr="0072249C">
        <w:t>развитие мышления младших школьников с опорой на «два крыла познания»: образное и абстрактно-логическое мышление, развитие интуиции и воображения;</w:t>
      </w:r>
    </w:p>
    <w:p w:rsidR="00C8231F" w:rsidRPr="0072249C" w:rsidRDefault="00C8231F" w:rsidP="0072249C">
      <w:pPr>
        <w:numPr>
          <w:ilvl w:val="0"/>
          <w:numId w:val="43"/>
        </w:numPr>
        <w:tabs>
          <w:tab w:val="left" w:pos="851"/>
        </w:tabs>
        <w:ind w:left="0" w:firstLine="567"/>
        <w:jc w:val="both"/>
      </w:pPr>
      <w:r w:rsidRPr="0072249C">
        <w:t xml:space="preserve">поэтапное усвоение важнейших понятий курса от наглядно-практического и наглядно-образного уровня до усвоения понятий в абстрактно-логической, понятийной форме; </w:t>
      </w:r>
    </w:p>
    <w:p w:rsidR="00C8231F" w:rsidRPr="0072249C" w:rsidRDefault="00C8231F" w:rsidP="0072249C">
      <w:pPr>
        <w:numPr>
          <w:ilvl w:val="0"/>
          <w:numId w:val="43"/>
        </w:numPr>
        <w:tabs>
          <w:tab w:val="left" w:pos="851"/>
        </w:tabs>
        <w:ind w:left="0" w:firstLine="567"/>
        <w:jc w:val="both"/>
      </w:pPr>
      <w:r w:rsidRPr="0072249C">
        <w:t>осмысление понятия «культура», обеспечивающее целостность содержания обучения русскому языку, помогающее выявить пути образования изучаемого понятия (от его культурно-исторических истоков, где соединяется предмет деятельности с его функцией, до конечного результата деятельности, т. е. до образования того или иного понятия);</w:t>
      </w:r>
    </w:p>
    <w:p w:rsidR="00C8231F" w:rsidRPr="0072249C" w:rsidRDefault="00C8231F" w:rsidP="0072249C">
      <w:pPr>
        <w:numPr>
          <w:ilvl w:val="0"/>
          <w:numId w:val="43"/>
        </w:numPr>
        <w:tabs>
          <w:tab w:val="left" w:pos="851"/>
        </w:tabs>
        <w:ind w:left="0" w:firstLine="567"/>
        <w:jc w:val="both"/>
      </w:pPr>
      <w:r w:rsidRPr="0072249C">
        <w:t>освоение процессов анализа и синтеза в структуре мыслительных действий (сравнения, классификации, систематизации и обобщения) и в общем процессе познания;</w:t>
      </w:r>
    </w:p>
    <w:p w:rsidR="00C8231F" w:rsidRPr="0072249C" w:rsidRDefault="00C8231F" w:rsidP="0072249C">
      <w:pPr>
        <w:numPr>
          <w:ilvl w:val="0"/>
          <w:numId w:val="43"/>
        </w:numPr>
        <w:tabs>
          <w:tab w:val="left" w:pos="851"/>
        </w:tabs>
        <w:ind w:left="0" w:firstLine="567"/>
        <w:jc w:val="both"/>
      </w:pPr>
      <w:r w:rsidRPr="0072249C">
        <w:t>осмысление языка как знаковой системы особого рода и его заместительной функции;</w:t>
      </w:r>
    </w:p>
    <w:p w:rsidR="00C8231F" w:rsidRPr="0072249C" w:rsidRDefault="00C8231F" w:rsidP="0072249C">
      <w:pPr>
        <w:numPr>
          <w:ilvl w:val="0"/>
          <w:numId w:val="43"/>
        </w:numPr>
        <w:tabs>
          <w:tab w:val="left" w:pos="851"/>
        </w:tabs>
        <w:ind w:left="0" w:firstLine="567"/>
        <w:jc w:val="both"/>
      </w:pPr>
      <w:r w:rsidRPr="0072249C">
        <w:t>рассмотрение слова как сложного языкового знака, как двусторонней единицы языка и речи;</w:t>
      </w:r>
    </w:p>
    <w:p w:rsidR="00C8231F" w:rsidRPr="0072249C" w:rsidRDefault="00C8231F" w:rsidP="0072249C">
      <w:pPr>
        <w:numPr>
          <w:ilvl w:val="0"/>
          <w:numId w:val="43"/>
        </w:numPr>
        <w:tabs>
          <w:tab w:val="left" w:pos="851"/>
        </w:tabs>
        <w:ind w:left="0" w:firstLine="567"/>
        <w:jc w:val="both"/>
      </w:pPr>
      <w:r w:rsidRPr="0072249C">
        <w:t xml:space="preserve">формирование смыслового, а не озвучивающего чтения, объектом внимания учащихся становится как звуковая сторона слова, так и его смысл, значение; </w:t>
      </w:r>
    </w:p>
    <w:p w:rsidR="00C8231F" w:rsidRPr="0072249C" w:rsidRDefault="00C8231F" w:rsidP="0072249C">
      <w:pPr>
        <w:numPr>
          <w:ilvl w:val="0"/>
          <w:numId w:val="43"/>
        </w:numPr>
        <w:tabs>
          <w:tab w:val="left" w:pos="851"/>
        </w:tabs>
        <w:ind w:left="0" w:firstLine="567"/>
        <w:jc w:val="both"/>
      </w:pPr>
      <w:r w:rsidRPr="0072249C">
        <w:t>поэтапное усвоение языка от раскрытия его лексико-семантической стороны (значения слов) до усвоения звуко-буквенной и формально-грамматической (абстрактной) его формы.</w:t>
      </w:r>
    </w:p>
    <w:p w:rsidR="00C8231F" w:rsidRPr="0072249C" w:rsidRDefault="00C8231F" w:rsidP="0072249C">
      <w:pPr>
        <w:tabs>
          <w:tab w:val="left" w:pos="851"/>
        </w:tabs>
        <w:ind w:firstLine="567"/>
        <w:jc w:val="both"/>
      </w:pPr>
      <w:r w:rsidRPr="0072249C">
        <w:t>Принцип личностной направленности обучения и творческой активности обеспечивает:</w:t>
      </w:r>
    </w:p>
    <w:p w:rsidR="00C8231F" w:rsidRPr="0072249C" w:rsidRDefault="00C8231F" w:rsidP="0072249C">
      <w:pPr>
        <w:numPr>
          <w:ilvl w:val="0"/>
          <w:numId w:val="44"/>
        </w:numPr>
        <w:tabs>
          <w:tab w:val="left" w:pos="851"/>
        </w:tabs>
        <w:ind w:left="0" w:firstLine="567"/>
        <w:jc w:val="both"/>
      </w:pPr>
      <w:r w:rsidRPr="0072249C">
        <w:t xml:space="preserve">пробуждение у ребёнка желания учиться и получать знания; </w:t>
      </w:r>
    </w:p>
    <w:p w:rsidR="00C8231F" w:rsidRPr="0072249C" w:rsidRDefault="00C8231F" w:rsidP="0072249C">
      <w:pPr>
        <w:numPr>
          <w:ilvl w:val="0"/>
          <w:numId w:val="44"/>
        </w:numPr>
        <w:tabs>
          <w:tab w:val="left" w:pos="851"/>
        </w:tabs>
        <w:ind w:left="0" w:firstLine="567"/>
        <w:jc w:val="both"/>
      </w:pPr>
      <w:r w:rsidRPr="0072249C">
        <w:t>формирование представлений о книге, родном языке и классической литературе как культурно-исторической ценности;</w:t>
      </w:r>
    </w:p>
    <w:p w:rsidR="00C8231F" w:rsidRPr="0072249C" w:rsidRDefault="00C8231F" w:rsidP="0072249C">
      <w:pPr>
        <w:numPr>
          <w:ilvl w:val="0"/>
          <w:numId w:val="44"/>
        </w:numPr>
        <w:tabs>
          <w:tab w:val="left" w:pos="851"/>
        </w:tabs>
        <w:ind w:left="0" w:firstLine="567"/>
        <w:jc w:val="both"/>
      </w:pPr>
      <w:r w:rsidRPr="0072249C">
        <w:t xml:space="preserve">развитие интереса к изучению языка и творческой активности за счёт логики его усвоения, построенной «от ребёнка», а не «от науки о языке» (последняя предоставляет учащимся лишь конечные результаты познавательной деятельности, зафиксированные в форме готовых абстрактных понятий, годных для запоминания, поскольку не раскрывается путь их образования); </w:t>
      </w:r>
    </w:p>
    <w:p w:rsidR="00C8231F" w:rsidRPr="0072249C" w:rsidRDefault="00C8231F" w:rsidP="0072249C">
      <w:pPr>
        <w:numPr>
          <w:ilvl w:val="0"/>
          <w:numId w:val="44"/>
        </w:numPr>
        <w:tabs>
          <w:tab w:val="left" w:pos="851"/>
        </w:tabs>
        <w:ind w:left="0" w:firstLine="567"/>
        <w:jc w:val="both"/>
      </w:pPr>
      <w:r w:rsidRPr="0072249C">
        <w:t>знакомство и освоение базовых ценностей, основанных на традициях отечественной культуры и обеспечивающих учащимся духовно-нравственную основу поведения и общения со сверстниками и взрослыми;</w:t>
      </w:r>
    </w:p>
    <w:p w:rsidR="00C8231F" w:rsidRPr="0072249C" w:rsidRDefault="00C8231F" w:rsidP="0072249C">
      <w:pPr>
        <w:numPr>
          <w:ilvl w:val="0"/>
          <w:numId w:val="44"/>
        </w:numPr>
        <w:tabs>
          <w:tab w:val="left" w:pos="851"/>
        </w:tabs>
        <w:ind w:left="0" w:firstLine="567"/>
        <w:jc w:val="both"/>
      </w:pPr>
      <w:r w:rsidRPr="0072249C">
        <w:t>творческую самореализацию личности в процессе изучения русского языка и работы с художественным произведением через создание собственных текстов.</w:t>
      </w:r>
    </w:p>
    <w:p w:rsidR="00C8231F" w:rsidRPr="0072249C" w:rsidRDefault="00C8231F" w:rsidP="0072249C">
      <w:pPr>
        <w:pBdr>
          <w:bottom w:val="dotted" w:sz="24" w:space="0" w:color="auto"/>
        </w:pBdr>
        <w:tabs>
          <w:tab w:val="left" w:pos="851"/>
        </w:tabs>
        <w:ind w:firstLine="567"/>
        <w:jc w:val="both"/>
      </w:pPr>
      <w:r w:rsidRPr="0072249C">
        <w:t xml:space="preserve">Реализация данных принципов позволяет наиболее полно обеспечить не только «инструментальную основу компетентности учащихся» (систему знаний, умений и навыков), но и духовно-нравственное развитие личности, обретение социального опыта. </w:t>
      </w:r>
    </w:p>
    <w:p w:rsidR="00C8231F" w:rsidRPr="0072249C" w:rsidRDefault="00C8231F" w:rsidP="0072249C">
      <w:pPr>
        <w:pBdr>
          <w:bottom w:val="dotted" w:sz="24" w:space="0" w:color="auto"/>
        </w:pBdr>
        <w:tabs>
          <w:tab w:val="left" w:pos="851"/>
        </w:tabs>
        <w:ind w:firstLine="567"/>
        <w:jc w:val="both"/>
      </w:pPr>
      <w:r w:rsidRPr="0072249C">
        <w:t>Изучение русского языка на основе этих принципов создаёт реальные условия для реализации деятельностного подхода, благодаря которому предметное содержание разворачивается «от ребенка», становится доступным и интересным для учащихся.</w:t>
      </w:r>
    </w:p>
    <w:p w:rsidR="00C8231F" w:rsidRPr="0072249C" w:rsidRDefault="00C8231F" w:rsidP="0072249C">
      <w:pPr>
        <w:pBdr>
          <w:bottom w:val="dotted" w:sz="24" w:space="0" w:color="auto"/>
        </w:pBdr>
        <w:tabs>
          <w:tab w:val="left" w:pos="851"/>
        </w:tabs>
        <w:ind w:firstLine="567"/>
        <w:jc w:val="both"/>
      </w:pPr>
      <w:r w:rsidRPr="0072249C">
        <w:t>Начальным этапом изучения русского языка является обучение грамоте. Основное внимание в этот период отводится изучению письменной речи и развитию фонематического слуха детей. Параллельно с освоением письменных форм речевого общения (умениями читать и писать) идёт совершенствование устных форм общения (умений слушать и говорить). Поэтому ключевым понятием в содержании обучения грамоте является «общение»,</w:t>
      </w:r>
      <w:r w:rsidRPr="0072249C">
        <w:rPr>
          <w:b/>
        </w:rPr>
        <w:t xml:space="preserve"> </w:t>
      </w:r>
      <w:r w:rsidRPr="0072249C">
        <w:t>которое не рассматривается статично, а разворачивается в форме деятельности, протекающей в культурно-историческом плане — от истоков возникновения процесса общения у людей (в письменной его форме) до развития письма на современном уровне.</w:t>
      </w:r>
    </w:p>
    <w:p w:rsidR="00C8231F" w:rsidRPr="0072249C" w:rsidRDefault="00C8231F" w:rsidP="0072249C">
      <w:pPr>
        <w:pBdr>
          <w:bottom w:val="dotted" w:sz="24" w:space="0" w:color="auto"/>
        </w:pBdr>
        <w:tabs>
          <w:tab w:val="left" w:pos="851"/>
        </w:tabs>
        <w:ind w:firstLine="567"/>
        <w:jc w:val="both"/>
      </w:pPr>
      <w:r w:rsidRPr="0072249C">
        <w:lastRenderedPageBreak/>
        <w:t>После обучения грамоте начинается раздельное изучение</w:t>
      </w:r>
      <w:r w:rsidRPr="0072249C">
        <w:rPr>
          <w:b/>
        </w:rPr>
        <w:t xml:space="preserve"> </w:t>
      </w:r>
      <w:r w:rsidRPr="0072249C">
        <w:t xml:space="preserve">русского языка и литературного чтения. </w:t>
      </w:r>
    </w:p>
    <w:p w:rsidR="00C8231F" w:rsidRPr="0072249C" w:rsidRDefault="00C8231F" w:rsidP="0072249C">
      <w:pPr>
        <w:pBdr>
          <w:bottom w:val="dotted" w:sz="24" w:space="0" w:color="auto"/>
        </w:pBdr>
        <w:tabs>
          <w:tab w:val="left" w:pos="851"/>
        </w:tabs>
        <w:ind w:firstLine="567"/>
        <w:jc w:val="both"/>
      </w:pPr>
      <w:r w:rsidRPr="0072249C">
        <w:t xml:space="preserve">Изучение систематического курса русского языка обеспечивает: </w:t>
      </w:r>
    </w:p>
    <w:p w:rsidR="00C8231F" w:rsidRPr="0072249C" w:rsidRDefault="00C8231F" w:rsidP="0072249C">
      <w:pPr>
        <w:numPr>
          <w:ilvl w:val="0"/>
          <w:numId w:val="46"/>
        </w:numPr>
        <w:tabs>
          <w:tab w:val="left" w:pos="851"/>
        </w:tabs>
        <w:ind w:firstLine="567"/>
        <w:jc w:val="both"/>
      </w:pPr>
      <w:r w:rsidRPr="0072249C">
        <w:t xml:space="preserve">сознательное овладение (на доступном детям уровне) родным языком как средством общения и познания для свободного пользования им в различных ситуациях общения; </w:t>
      </w:r>
    </w:p>
    <w:p w:rsidR="00C8231F" w:rsidRPr="0072249C" w:rsidRDefault="00C8231F" w:rsidP="0072249C">
      <w:pPr>
        <w:numPr>
          <w:ilvl w:val="0"/>
          <w:numId w:val="46"/>
        </w:numPr>
        <w:tabs>
          <w:tab w:val="left" w:pos="851"/>
        </w:tabs>
        <w:ind w:firstLine="567"/>
        <w:jc w:val="both"/>
      </w:pPr>
      <w:r w:rsidRPr="0072249C">
        <w:t xml:space="preserve">развитие коммуникативно-речевых умений (писать и говорить, слушать и читать), функциональной грамотности и интеллектуальных способностей учащихся; </w:t>
      </w:r>
    </w:p>
    <w:p w:rsidR="00C8231F" w:rsidRPr="0072249C" w:rsidRDefault="00C8231F" w:rsidP="0072249C">
      <w:pPr>
        <w:numPr>
          <w:ilvl w:val="0"/>
          <w:numId w:val="46"/>
        </w:numPr>
        <w:tabs>
          <w:tab w:val="left" w:pos="851"/>
        </w:tabs>
        <w:ind w:firstLine="567"/>
        <w:jc w:val="both"/>
      </w:pPr>
      <w:r w:rsidRPr="0072249C">
        <w:t>формирование бережного отношения к языку, его богатству, глубине и выразительности; развитие интереса к родному языку, его изучению;</w:t>
      </w:r>
    </w:p>
    <w:p w:rsidR="00C8231F" w:rsidRPr="0072249C" w:rsidRDefault="00C8231F" w:rsidP="0072249C">
      <w:pPr>
        <w:numPr>
          <w:ilvl w:val="0"/>
          <w:numId w:val="46"/>
        </w:numPr>
        <w:tabs>
          <w:tab w:val="left" w:pos="851"/>
        </w:tabs>
        <w:ind w:firstLine="567"/>
        <w:jc w:val="both"/>
      </w:pPr>
      <w:r w:rsidRPr="0072249C">
        <w:t>формирование стиля речевого общения учащихся, основанного на уважении к собеседнику и его мнению;</w:t>
      </w:r>
    </w:p>
    <w:p w:rsidR="00C8231F" w:rsidRPr="0072249C" w:rsidRDefault="00C8231F" w:rsidP="0072249C">
      <w:pPr>
        <w:numPr>
          <w:ilvl w:val="0"/>
          <w:numId w:val="46"/>
        </w:numPr>
        <w:tabs>
          <w:tab w:val="left" w:pos="851"/>
        </w:tabs>
        <w:ind w:firstLine="567"/>
        <w:jc w:val="both"/>
      </w:pPr>
      <w:r w:rsidRPr="0072249C">
        <w:t>приобщение учащихся к духовно-нравственным ценностям русского языка и отечественной культуры.</w:t>
      </w:r>
    </w:p>
    <w:p w:rsidR="00C8231F" w:rsidRPr="0072249C" w:rsidRDefault="00C8231F" w:rsidP="0072249C">
      <w:pPr>
        <w:tabs>
          <w:tab w:val="left" w:pos="851"/>
        </w:tabs>
        <w:ind w:firstLine="567"/>
        <w:jc w:val="both"/>
      </w:pPr>
      <w:r w:rsidRPr="0072249C">
        <w:t xml:space="preserve">Коммуникативно-познавательная направленность курса и реализуемый в нём системно-деятельностный подход нацеливают младших школьников на совместное изучение системы языка (фонетических, лексических, грамматических единиц) и осмысление способов функционирования этих языковых единиц в устной и письменной речи, в различных ситуациях общения и различных текстах. </w:t>
      </w:r>
    </w:p>
    <w:p w:rsidR="00C8231F" w:rsidRPr="0072249C" w:rsidRDefault="00C8231F" w:rsidP="0072249C">
      <w:pPr>
        <w:tabs>
          <w:tab w:val="left" w:pos="851"/>
        </w:tabs>
        <w:ind w:firstLine="567"/>
        <w:jc w:val="both"/>
      </w:pPr>
      <w:r w:rsidRPr="0072249C">
        <w:t xml:space="preserve">Содержание курса раскрывает в доступной детям форме суть и специфику языка как средства общения и познания, как знаковой системы особого рода. </w:t>
      </w:r>
    </w:p>
    <w:p w:rsidR="00C8231F" w:rsidRPr="0072249C" w:rsidRDefault="00C8231F" w:rsidP="0072249C">
      <w:pPr>
        <w:tabs>
          <w:tab w:val="left" w:pos="851"/>
        </w:tabs>
        <w:ind w:firstLine="567"/>
        <w:jc w:val="both"/>
      </w:pPr>
      <w:r w:rsidRPr="0072249C">
        <w:t xml:space="preserve">Содержание курса охватывает довольно широкий круг сведений, относящихся к разным сторонам языка. Учащиеся знакомятся с фонетическим составом слова, с делением слова на слоги и значащие части, с основными частями речи и важнейшими их формами, с различными видами предложений, с членами предложений, усваивают правила правописания. Программа предполагает знакомство учащихся с лексическим значением слова (без термина), с многозначностью слов и синонимией. </w:t>
      </w:r>
    </w:p>
    <w:p w:rsidR="00C8231F" w:rsidRPr="0072249C" w:rsidRDefault="00C8231F" w:rsidP="0072249C">
      <w:pPr>
        <w:tabs>
          <w:tab w:val="left" w:pos="851"/>
        </w:tabs>
        <w:ind w:firstLine="567"/>
        <w:jc w:val="both"/>
        <w:rPr>
          <w:shd w:val="clear" w:color="auto" w:fill="B3B3B3"/>
        </w:rPr>
      </w:pPr>
      <w:r w:rsidRPr="0072249C">
        <w:t xml:space="preserve"> Обучение русскому языку на основе данной Программы имеет личностно-ориентированный характер, так как оно построено с учётом уровня развития интересов ребёнка и его познавательных возможностей. Поэтому языковые понятия не даются в готовом виде (или на объяснительно-иллюстративной основе), а разворачиваются как процесс их получения, а в дальнейшем — как деятельность по их усвоению. </w:t>
      </w:r>
    </w:p>
    <w:p w:rsidR="00C8231F" w:rsidRPr="0072249C" w:rsidRDefault="00C8231F" w:rsidP="0072249C">
      <w:pPr>
        <w:tabs>
          <w:tab w:val="left" w:pos="851"/>
        </w:tabs>
        <w:ind w:firstLine="567"/>
        <w:jc w:val="both"/>
      </w:pPr>
      <w:r w:rsidRPr="0072249C">
        <w:t>Познавательная направленность Программы обеспечивает усвоение языка как важнейшего инструмента познавательной деятельности человека, как средства познания окружающего мира и развития речевого мышления.</w:t>
      </w:r>
    </w:p>
    <w:p w:rsidR="00C8231F" w:rsidRPr="0072249C" w:rsidRDefault="00C8231F" w:rsidP="0072249C">
      <w:pPr>
        <w:tabs>
          <w:tab w:val="left" w:pos="851"/>
        </w:tabs>
        <w:ind w:firstLine="567"/>
        <w:jc w:val="both"/>
      </w:pPr>
      <w:r w:rsidRPr="0072249C">
        <w:t>Большое значение в Программе придаётся изучению языка как знаковой системы, так как она позволяет обратить внимание на взаимодействие смысловой (содержательной) и формальной сторон речи, что принципиально меняет систему изучения языка. Обращение к семантической стороне языка создаёт условия для гармоничного развития образного и логического мышления. При этом повышается речевая активность и функциональная грамотность детей, возникает интерес и появляется бережное отношение к родному языку, его богатству и выразительности, развивается речевое мышление учащихся.</w:t>
      </w:r>
    </w:p>
    <w:p w:rsidR="00C8231F" w:rsidRPr="0072249C" w:rsidRDefault="00C8231F" w:rsidP="0072249C">
      <w:pPr>
        <w:tabs>
          <w:tab w:val="left" w:pos="851"/>
        </w:tabs>
        <w:ind w:firstLine="567"/>
        <w:jc w:val="both"/>
      </w:pPr>
      <w:r w:rsidRPr="0072249C">
        <w:t>Программа предусматривает не только знакомство детей со знаково-символической деятельностью, но и освоение основ мыслительного процесса — анализа и синтеза, присутствующих в важнейших мыслительных операциях (сравнение, классификация, систематизация и обобщение).</w:t>
      </w:r>
    </w:p>
    <w:p w:rsidR="00C8231F" w:rsidRPr="0072249C" w:rsidRDefault="00C8231F" w:rsidP="0072249C">
      <w:pPr>
        <w:tabs>
          <w:tab w:val="left" w:pos="851"/>
        </w:tabs>
        <w:ind w:firstLine="567"/>
        <w:jc w:val="both"/>
      </w:pPr>
      <w:r w:rsidRPr="0072249C">
        <w:t>В число основных содержательных линий Программы входят:</w:t>
      </w:r>
    </w:p>
    <w:p w:rsidR="00C8231F" w:rsidRPr="0072249C" w:rsidRDefault="00C8231F" w:rsidP="0072249C">
      <w:pPr>
        <w:tabs>
          <w:tab w:val="left" w:pos="851"/>
        </w:tabs>
        <w:ind w:firstLine="567"/>
        <w:jc w:val="both"/>
      </w:pPr>
      <w:r w:rsidRPr="0072249C">
        <w:t xml:space="preserve">• основы лингвистических знаний: фонетика и орфоэпия, графика, состав слова (морфемика), грамматика (морфология и синтаксис); </w:t>
      </w:r>
    </w:p>
    <w:p w:rsidR="00C8231F" w:rsidRPr="0072249C" w:rsidRDefault="00C8231F" w:rsidP="0072249C">
      <w:pPr>
        <w:tabs>
          <w:tab w:val="left" w:pos="851"/>
        </w:tabs>
        <w:ind w:firstLine="567"/>
        <w:jc w:val="both"/>
      </w:pPr>
      <w:r w:rsidRPr="0072249C">
        <w:t>• орфография и пунктуация</w:t>
      </w:r>
      <w:r w:rsidRPr="0072249C">
        <w:rPr>
          <w:rStyle w:val="ae"/>
        </w:rPr>
        <w:footnoteReference w:id="1"/>
      </w:r>
      <w:r w:rsidRPr="0072249C">
        <w:t xml:space="preserve">; </w:t>
      </w:r>
    </w:p>
    <w:p w:rsidR="00C8231F" w:rsidRPr="0072249C" w:rsidRDefault="00C8231F" w:rsidP="0072249C">
      <w:pPr>
        <w:tabs>
          <w:tab w:val="left" w:pos="851"/>
        </w:tabs>
        <w:ind w:firstLine="567"/>
        <w:jc w:val="both"/>
      </w:pPr>
      <w:r w:rsidRPr="0072249C">
        <w:t xml:space="preserve">• развитие речи. </w:t>
      </w:r>
    </w:p>
    <w:p w:rsidR="00C8231F" w:rsidRPr="0072249C" w:rsidRDefault="00C8231F" w:rsidP="0072249C">
      <w:pPr>
        <w:tabs>
          <w:tab w:val="left" w:pos="851"/>
        </w:tabs>
        <w:ind w:firstLine="567"/>
        <w:jc w:val="both"/>
      </w:pPr>
      <w:r w:rsidRPr="0072249C">
        <w:lastRenderedPageBreak/>
        <w:t xml:space="preserve">Содержание Программы и подходы к изучению русского языка имеют ряд особенностей. Так, изучению состава слова предшествуют упражнения на словообразование. Другой особенностью данной Программы является подход к изучению </w:t>
      </w:r>
      <w:r w:rsidRPr="0072249C">
        <w:rPr>
          <w:i/>
        </w:rPr>
        <w:t>частей речи</w:t>
      </w:r>
      <w:r w:rsidRPr="0072249C">
        <w:t>, меняющий отношение учащихся к слову. Если при изучении лексики учащиеся имеют дело с единичным словом и его значением, то при освоении грамматики они работают с целой группой (классом) слов, имеющих общие признаки. Здесь важна не столько функция наименования, сколько функция обобщения, освоение которой необходимо для развития абстрактно-логического мышления (способ образования понятий).</w:t>
      </w:r>
    </w:p>
    <w:p w:rsidR="00C8231F" w:rsidRPr="0072249C" w:rsidRDefault="00C8231F" w:rsidP="0072249C">
      <w:pPr>
        <w:tabs>
          <w:tab w:val="left" w:pos="851"/>
        </w:tabs>
        <w:ind w:firstLine="567"/>
        <w:jc w:val="both"/>
      </w:pPr>
      <w:r w:rsidRPr="0072249C">
        <w:t>Для того чтобы изучение грамматики стало важнейшим элементом развития речи и мышления учащихся, а не тренировкой их памяти, в содержание включено формирование умений классифицировать (группировать) слова по разным основаниям (смысловым и формально-грамматическим). Эти учебные умения помогают учащимся различать особенности работы со словом с его конкретным значением в лексике и с абстрактным (обобщённым) значением слов в грамматике.</w:t>
      </w:r>
    </w:p>
    <w:p w:rsidR="00C8231F" w:rsidRPr="0072249C" w:rsidRDefault="00C8231F" w:rsidP="0072249C">
      <w:pPr>
        <w:tabs>
          <w:tab w:val="left" w:pos="851"/>
        </w:tabs>
        <w:ind w:firstLine="567"/>
        <w:jc w:val="both"/>
      </w:pPr>
      <w:r w:rsidRPr="0072249C">
        <w:t xml:space="preserve">Такой подход подводит учащихся к самостоятельному выводу о наличии у целого класса слов общих признаков (грамматического значения, т.е. значения предметности, форм рода, числа и падежа у существительных и т.д.). </w:t>
      </w:r>
    </w:p>
    <w:p w:rsidR="00C8231F" w:rsidRPr="0072249C" w:rsidRDefault="00C8231F" w:rsidP="0072249C">
      <w:pPr>
        <w:tabs>
          <w:tab w:val="left" w:pos="851"/>
        </w:tabs>
        <w:ind w:firstLine="567"/>
        <w:jc w:val="both"/>
      </w:pPr>
      <w:r w:rsidRPr="0072249C">
        <w:t xml:space="preserve"> В данном курсе изучение частей речи строится поэтапно: от лексики к грамматике через различные уровни классификации и обобщения слов. Осознание различий между грамматическим (обобщённым) и лексическим (единичным) значением слова позволяет уйти от формального изучения грамматики.</w:t>
      </w:r>
    </w:p>
    <w:p w:rsidR="00C8231F" w:rsidRPr="0072249C" w:rsidRDefault="00C8231F" w:rsidP="0072249C">
      <w:pPr>
        <w:tabs>
          <w:tab w:val="left" w:pos="851"/>
        </w:tabs>
        <w:ind w:firstLine="567"/>
        <w:jc w:val="both"/>
      </w:pPr>
      <w:r w:rsidRPr="0072249C">
        <w:t>В курсе изменён подход к изучению предложений</w:t>
      </w:r>
      <w:r w:rsidRPr="0072249C">
        <w:rPr>
          <w:i/>
        </w:rPr>
        <w:t xml:space="preserve">. </w:t>
      </w:r>
      <w:r w:rsidRPr="0072249C">
        <w:t>Предложение</w:t>
      </w:r>
      <w:r w:rsidRPr="0072249C">
        <w:rPr>
          <w:i/>
        </w:rPr>
        <w:t xml:space="preserve"> </w:t>
      </w:r>
      <w:r w:rsidRPr="0072249C">
        <w:t>рассматривается как основная коммуникативная единица языка. Сначала формируется представление о предложении в целом (смысловая и интонационная завершённость, связи слов в предложении). Затем дети учатся классифицировать предложения по интонации (восклицательные — невосклицательные), по цели высказывания (повествовательные, вопросительные, побудительные). После того как они накопят опыт наблюдений за предложением в различных речевых ситуациях, вводятся определения понятий.</w:t>
      </w:r>
    </w:p>
    <w:p w:rsidR="00C8231F" w:rsidRPr="0072249C" w:rsidRDefault="00C8231F" w:rsidP="0072249C">
      <w:pPr>
        <w:tabs>
          <w:tab w:val="left" w:pos="851"/>
        </w:tabs>
        <w:ind w:firstLine="567"/>
        <w:jc w:val="both"/>
      </w:pPr>
      <w:r w:rsidRPr="0072249C">
        <w:t xml:space="preserve">Программа ориентирует на создание условий для развития регулятивных учебных действий, которые вносят порядок и планомерность в любую деятельность и составляют основу учебной деятельности. Формируются умения ставить цель, определять последовательность действий, контролировать, корректировать и оценивать их. </w:t>
      </w:r>
    </w:p>
    <w:p w:rsidR="00C8231F" w:rsidRPr="0072249C" w:rsidRDefault="00C8231F" w:rsidP="0072249C">
      <w:pPr>
        <w:tabs>
          <w:tab w:val="left" w:pos="851"/>
        </w:tabs>
        <w:ind w:firstLine="567"/>
        <w:jc w:val="both"/>
      </w:pPr>
      <w:r w:rsidRPr="0072249C">
        <w:t xml:space="preserve"> Программой предусматривается отработка навыков чистописания</w:t>
      </w:r>
      <w:r w:rsidRPr="0072249C">
        <w:rPr>
          <w:i/>
        </w:rPr>
        <w:t xml:space="preserve"> — </w:t>
      </w:r>
      <w:r w:rsidRPr="0072249C">
        <w:t xml:space="preserve">своеобразная графическая «гимнастика», где используются образцы письма, отрабатывается написание обобщённых элементов букв, их соединений в словах, ритмическое и темповое написание слов и предложений, даётся установка на каллиграфическое написание букв, их соединений, осуществляется самоконтроль и взаимопроверка. </w:t>
      </w:r>
    </w:p>
    <w:p w:rsidR="00C8231F" w:rsidRPr="0072249C" w:rsidRDefault="00C8231F" w:rsidP="0072249C">
      <w:pPr>
        <w:tabs>
          <w:tab w:val="left" w:pos="851"/>
        </w:tabs>
        <w:ind w:firstLine="567"/>
        <w:jc w:val="both"/>
      </w:pPr>
      <w:r w:rsidRPr="0072249C">
        <w:t>Отдельный, весьма важный элемент Программы — знакомство со словарём. Предполагается знакомство младших школьников с разными словарями: орфографическим, толковым, энциклопедическим, словарём синонимов и антонимов.</w:t>
      </w:r>
    </w:p>
    <w:p w:rsidR="00C8231F" w:rsidRPr="0072249C" w:rsidRDefault="00C8231F" w:rsidP="0072249C">
      <w:pPr>
        <w:tabs>
          <w:tab w:val="left" w:pos="851"/>
        </w:tabs>
        <w:ind w:firstLine="567"/>
        <w:jc w:val="both"/>
      </w:pPr>
      <w:r w:rsidRPr="0072249C">
        <w:t>Раздел «Развитие речи» предусматривает не только обогащение словаря, совершенствование грамматического строя речи (в устной и письменной форме), освоение различных видов работы с текстом, но и формирование представлений о речи в целом, о речевом общении, о средствах общения (вербальных и невербальных).</w:t>
      </w:r>
    </w:p>
    <w:p w:rsidR="00C8231F" w:rsidRPr="0072249C" w:rsidRDefault="00C8231F" w:rsidP="0072249C">
      <w:pPr>
        <w:tabs>
          <w:tab w:val="left" w:pos="851"/>
        </w:tabs>
        <w:ind w:firstLine="567"/>
        <w:jc w:val="both"/>
        <w:rPr>
          <w:b/>
        </w:rPr>
      </w:pPr>
      <w:r w:rsidRPr="0072249C">
        <w:t xml:space="preserve">Изучение систематического курса русского языка начинается с обобщения первоначальных сведений о речевом общении и языке как средстве коммуникации, полученных в период обучения грамоте. </w:t>
      </w:r>
    </w:p>
    <w:p w:rsidR="00C8231F" w:rsidRPr="0072249C" w:rsidRDefault="00C8231F" w:rsidP="0072249C">
      <w:pPr>
        <w:tabs>
          <w:tab w:val="left" w:pos="851"/>
        </w:tabs>
        <w:ind w:firstLine="567"/>
        <w:jc w:val="both"/>
      </w:pPr>
      <w:r w:rsidRPr="0072249C">
        <w:t>Программа ориентирует на выработку умений точно и ясно выражать свои мысли в речи, решать в процессе общения ту или иную речевую задачу (одобрить, объяснить, выразить удивление, подтвердить мысль собеседника и т.д.), держать в поле внимания содержание речи и форму её выражения.</w:t>
      </w:r>
    </w:p>
    <w:p w:rsidR="00C8231F" w:rsidRPr="0072249C" w:rsidRDefault="00C8231F" w:rsidP="0072249C">
      <w:pPr>
        <w:tabs>
          <w:tab w:val="left" w:pos="851"/>
        </w:tabs>
        <w:ind w:firstLine="567"/>
        <w:jc w:val="both"/>
      </w:pPr>
      <w:r w:rsidRPr="0072249C">
        <w:t xml:space="preserve">Помимо общих представлений о тексте, ученики получают первые сведения о различных типах текстов (повествование, описание, рассуждение), начинают осмысливать роль слова в художественном тексте, работают с заглавием и составляют план (с помощью </w:t>
      </w:r>
      <w:r w:rsidRPr="0072249C">
        <w:lastRenderedPageBreak/>
        <w:t>учителя), наблюдают за стилистическими особенностями художественных и научно-познавательных текстов.</w:t>
      </w:r>
    </w:p>
    <w:p w:rsidR="00C8231F" w:rsidRPr="0072249C" w:rsidRDefault="00C8231F" w:rsidP="0072249C">
      <w:pPr>
        <w:tabs>
          <w:tab w:val="left" w:pos="851"/>
        </w:tabs>
        <w:ind w:firstLine="567"/>
        <w:jc w:val="both"/>
      </w:pPr>
      <w:r w:rsidRPr="0072249C">
        <w:t>Рассмотрение языка как средства общения в конкретных коммуникативно-речевых ситуациях и текстах (научных, деловых, художественных) помогает детям представить язык целостно, что повышает мотивацию в обучении родному языку.</w:t>
      </w:r>
    </w:p>
    <w:p w:rsidR="00C8231F" w:rsidRPr="0072249C" w:rsidRDefault="00C8231F" w:rsidP="0072249C">
      <w:pPr>
        <w:pStyle w:val="3"/>
        <w:tabs>
          <w:tab w:val="left" w:pos="851"/>
        </w:tabs>
        <w:ind w:firstLine="567"/>
        <w:rPr>
          <w:sz w:val="24"/>
          <w:szCs w:val="24"/>
        </w:rPr>
      </w:pPr>
      <w:bookmarkStart w:id="5" w:name="_Toc277672611"/>
      <w:bookmarkStart w:id="6" w:name="_Toc277680298"/>
      <w:r w:rsidRPr="0072249C">
        <w:rPr>
          <w:sz w:val="24"/>
          <w:szCs w:val="24"/>
        </w:rPr>
        <w:t>Место курса в учебном плане</w:t>
      </w:r>
      <w:bookmarkEnd w:id="5"/>
      <w:bookmarkEnd w:id="6"/>
    </w:p>
    <w:p w:rsidR="00C8231F" w:rsidRPr="0072249C" w:rsidRDefault="00C8231F" w:rsidP="0072249C">
      <w:pPr>
        <w:tabs>
          <w:tab w:val="left" w:pos="851"/>
        </w:tabs>
        <w:ind w:firstLine="567"/>
        <w:jc w:val="both"/>
      </w:pPr>
      <w:r w:rsidRPr="0072249C">
        <w:t xml:space="preserve">На изучение русского языка в начальной школе выделяется: </w:t>
      </w:r>
    </w:p>
    <w:p w:rsidR="00C8231F" w:rsidRPr="0072249C" w:rsidRDefault="00C8231F" w:rsidP="0072249C">
      <w:pPr>
        <w:tabs>
          <w:tab w:val="left" w:pos="851"/>
        </w:tabs>
        <w:ind w:firstLine="567"/>
        <w:jc w:val="both"/>
        <w:rPr>
          <w:i/>
        </w:rPr>
      </w:pPr>
      <w:r w:rsidRPr="0072249C">
        <w:t>В 1 классе — 165 ч (5 ч в неделю, 33 учебные недели), из них 115 ч (23 учебные недели) отводится на обучение письму в период обучения грамоте и 50</w:t>
      </w:r>
      <w:r w:rsidRPr="0072249C">
        <w:rPr>
          <w:i/>
        </w:rPr>
        <w:t xml:space="preserve"> </w:t>
      </w:r>
      <w:r w:rsidRPr="0072249C">
        <w:t>ч</w:t>
      </w:r>
      <w:r w:rsidRPr="0072249C">
        <w:rPr>
          <w:i/>
        </w:rPr>
        <w:t xml:space="preserve"> </w:t>
      </w:r>
      <w:r w:rsidRPr="0072249C">
        <w:t>(10 учебных недель) — на уроки русского языка.</w:t>
      </w:r>
    </w:p>
    <w:p w:rsidR="00C8231F" w:rsidRPr="0072249C" w:rsidRDefault="00C8231F" w:rsidP="0072249C">
      <w:pPr>
        <w:tabs>
          <w:tab w:val="left" w:pos="851"/>
        </w:tabs>
        <w:ind w:firstLine="567"/>
        <w:jc w:val="both"/>
      </w:pPr>
      <w:r w:rsidRPr="0072249C">
        <w:t>Во 2,3 классах на уроки русского языка отводится по 170 ч (5 ч в неделю, по 34 учебные недели), в 4 классе — 136ч (4 ч в неделю, по 34 учебные недели).</w:t>
      </w:r>
    </w:p>
    <w:p w:rsidR="00C8231F" w:rsidRPr="0072249C" w:rsidRDefault="00C8231F" w:rsidP="0072249C">
      <w:pPr>
        <w:pStyle w:val="3"/>
        <w:tabs>
          <w:tab w:val="left" w:pos="851"/>
        </w:tabs>
        <w:ind w:firstLine="567"/>
        <w:rPr>
          <w:sz w:val="24"/>
          <w:szCs w:val="24"/>
        </w:rPr>
      </w:pPr>
      <w:bookmarkStart w:id="7" w:name="_Toc277672612"/>
      <w:bookmarkStart w:id="8" w:name="_Toc277680299"/>
      <w:r w:rsidRPr="0072249C">
        <w:rPr>
          <w:sz w:val="24"/>
          <w:szCs w:val="24"/>
        </w:rPr>
        <w:t>Результаты изучения курса</w:t>
      </w:r>
      <w:bookmarkEnd w:id="7"/>
      <w:bookmarkEnd w:id="8"/>
    </w:p>
    <w:p w:rsidR="00C8231F" w:rsidRPr="0072249C" w:rsidRDefault="00C8231F" w:rsidP="0072249C">
      <w:pPr>
        <w:tabs>
          <w:tab w:val="left" w:pos="851"/>
        </w:tabs>
        <w:ind w:firstLine="567"/>
        <w:jc w:val="both"/>
      </w:pPr>
      <w:r w:rsidRPr="0072249C">
        <w:t xml:space="preserve">Программа обеспечивает достижение выпускниками начальной школы следующих личностных, метапредметных и предметных результатов. </w:t>
      </w:r>
    </w:p>
    <w:p w:rsidR="00C8231F" w:rsidRPr="0072249C" w:rsidRDefault="00C8231F" w:rsidP="0072249C">
      <w:pPr>
        <w:pStyle w:val="41"/>
        <w:rPr>
          <w:sz w:val="24"/>
          <w:szCs w:val="24"/>
        </w:rPr>
      </w:pPr>
      <w:bookmarkStart w:id="9" w:name="_Toc277672613"/>
      <w:bookmarkStart w:id="10" w:name="_Toc277680300"/>
      <w:r w:rsidRPr="0072249C">
        <w:rPr>
          <w:sz w:val="24"/>
          <w:szCs w:val="24"/>
        </w:rPr>
        <w:t>Личностные результаты</w:t>
      </w:r>
      <w:bookmarkEnd w:id="9"/>
      <w:bookmarkEnd w:id="10"/>
    </w:p>
    <w:p w:rsidR="00C8231F" w:rsidRPr="0072249C" w:rsidRDefault="00C8231F" w:rsidP="0072249C">
      <w:pPr>
        <w:tabs>
          <w:tab w:val="left" w:pos="0"/>
          <w:tab w:val="left" w:pos="851"/>
        </w:tabs>
        <w:autoSpaceDE w:val="0"/>
        <w:autoSpaceDN w:val="0"/>
        <w:adjustRightInd w:val="0"/>
        <w:ind w:firstLine="567"/>
        <w:jc w:val="both"/>
      </w:pPr>
      <w:r w:rsidRPr="0072249C">
        <w:t xml:space="preserve">1. 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Формирование ценностей многонационального российского общества, становление гуманистических и демократических ценностных ориентаций. </w:t>
      </w:r>
    </w:p>
    <w:p w:rsidR="00C8231F" w:rsidRPr="0072249C" w:rsidRDefault="00C8231F" w:rsidP="0072249C">
      <w:pPr>
        <w:tabs>
          <w:tab w:val="left" w:pos="0"/>
          <w:tab w:val="left" w:pos="851"/>
        </w:tabs>
        <w:autoSpaceDE w:val="0"/>
        <w:autoSpaceDN w:val="0"/>
        <w:adjustRightInd w:val="0"/>
        <w:ind w:firstLine="567"/>
        <w:jc w:val="both"/>
      </w:pPr>
      <w:r w:rsidRPr="0072249C">
        <w:t>2. Принятие и освоение социальной роли обучающегося, развитие мотивов учебной деятельности и формирование личностного смысла учения.</w:t>
      </w:r>
    </w:p>
    <w:p w:rsidR="00C8231F" w:rsidRPr="0072249C" w:rsidRDefault="00C8231F" w:rsidP="0072249C">
      <w:pPr>
        <w:tabs>
          <w:tab w:val="left" w:pos="851"/>
          <w:tab w:val="left" w:pos="993"/>
          <w:tab w:val="num" w:pos="1134"/>
        </w:tabs>
        <w:autoSpaceDE w:val="0"/>
        <w:autoSpaceDN w:val="0"/>
        <w:adjustRightInd w:val="0"/>
        <w:ind w:firstLine="567"/>
        <w:jc w:val="both"/>
      </w:pPr>
      <w:r w:rsidRPr="0072249C">
        <w:t xml:space="preserve">3. Развитие самостоятельности и личной ответственности за свои поступки на основе представлений о нравственных нормах. </w:t>
      </w:r>
    </w:p>
    <w:p w:rsidR="00C8231F" w:rsidRPr="0072249C" w:rsidRDefault="00C8231F" w:rsidP="0072249C">
      <w:pPr>
        <w:tabs>
          <w:tab w:val="left" w:pos="851"/>
          <w:tab w:val="left" w:pos="993"/>
          <w:tab w:val="num" w:pos="1134"/>
        </w:tabs>
        <w:autoSpaceDE w:val="0"/>
        <w:autoSpaceDN w:val="0"/>
        <w:adjustRightInd w:val="0"/>
        <w:ind w:firstLine="567"/>
        <w:jc w:val="both"/>
      </w:pPr>
      <w:r w:rsidRPr="0072249C">
        <w:t>4. Развитие этических чувств, доброжелательности и эмоционально-нравственной отзывчивости, понимания и сопереживания чувствам других людей. Понимание значимости позитивного стиля общения, основанного на миролюбии, терпении, сдержанности и доброжелательности.</w:t>
      </w:r>
    </w:p>
    <w:p w:rsidR="00C8231F" w:rsidRPr="0072249C" w:rsidRDefault="00C8231F" w:rsidP="0072249C">
      <w:pPr>
        <w:tabs>
          <w:tab w:val="left" w:pos="851"/>
          <w:tab w:val="left" w:pos="993"/>
          <w:tab w:val="num" w:pos="1134"/>
        </w:tabs>
        <w:autoSpaceDE w:val="0"/>
        <w:autoSpaceDN w:val="0"/>
        <w:adjustRightInd w:val="0"/>
        <w:ind w:firstLine="567"/>
        <w:jc w:val="both"/>
      </w:pPr>
      <w:r w:rsidRPr="0072249C">
        <w:t xml:space="preserve">5. Формирование эстетических потребностей, ценностей и чувств. </w:t>
      </w:r>
    </w:p>
    <w:p w:rsidR="00C8231F" w:rsidRPr="0072249C" w:rsidRDefault="00C8231F" w:rsidP="0072249C">
      <w:pPr>
        <w:tabs>
          <w:tab w:val="left" w:pos="851"/>
        </w:tabs>
        <w:autoSpaceDE w:val="0"/>
        <w:autoSpaceDN w:val="0"/>
        <w:adjustRightInd w:val="0"/>
        <w:ind w:firstLine="567"/>
        <w:jc w:val="both"/>
      </w:pPr>
      <w:r w:rsidRPr="0072249C">
        <w:t>6. Развитие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w:t>
      </w:r>
    </w:p>
    <w:p w:rsidR="00C8231F" w:rsidRPr="0072249C" w:rsidRDefault="00C8231F" w:rsidP="0072249C">
      <w:pPr>
        <w:pStyle w:val="41"/>
        <w:rPr>
          <w:sz w:val="24"/>
          <w:szCs w:val="24"/>
        </w:rPr>
      </w:pPr>
      <w:bookmarkStart w:id="11" w:name="_Toc277672614"/>
      <w:bookmarkStart w:id="12" w:name="_Toc277680301"/>
      <w:r w:rsidRPr="0072249C">
        <w:rPr>
          <w:sz w:val="24"/>
          <w:szCs w:val="24"/>
        </w:rPr>
        <w:t>Метапредметные результаты</w:t>
      </w:r>
      <w:bookmarkEnd w:id="11"/>
      <w:bookmarkEnd w:id="12"/>
    </w:p>
    <w:p w:rsidR="00C8231F" w:rsidRPr="0072249C" w:rsidRDefault="00C8231F" w:rsidP="0072249C">
      <w:pPr>
        <w:tabs>
          <w:tab w:val="left" w:pos="851"/>
        </w:tabs>
        <w:autoSpaceDE w:val="0"/>
        <w:autoSpaceDN w:val="0"/>
        <w:adjustRightInd w:val="0"/>
        <w:ind w:firstLine="567"/>
        <w:jc w:val="both"/>
      </w:pPr>
      <w:r w:rsidRPr="0072249C">
        <w:t>1. Умение планировать, контролировать и оценивать учебные действия в соответствии с поставленной задачей и условиями её реализации, определять наиболее эффективные способы достижения результата.</w:t>
      </w:r>
    </w:p>
    <w:p w:rsidR="00C8231F" w:rsidRPr="0072249C" w:rsidRDefault="00C8231F" w:rsidP="0072249C">
      <w:pPr>
        <w:tabs>
          <w:tab w:val="left" w:pos="851"/>
        </w:tabs>
        <w:autoSpaceDE w:val="0"/>
        <w:autoSpaceDN w:val="0"/>
        <w:adjustRightInd w:val="0"/>
        <w:ind w:firstLine="567"/>
        <w:jc w:val="both"/>
      </w:pPr>
      <w:r w:rsidRPr="0072249C">
        <w:t xml:space="preserve">2. Способность принимать и сохранять цели и задачи учебной деятельности, находить средства её осуществления. </w:t>
      </w:r>
    </w:p>
    <w:p w:rsidR="00C8231F" w:rsidRPr="0072249C" w:rsidRDefault="00C8231F" w:rsidP="0072249C">
      <w:pPr>
        <w:tabs>
          <w:tab w:val="left" w:pos="851"/>
        </w:tabs>
        <w:autoSpaceDE w:val="0"/>
        <w:autoSpaceDN w:val="0"/>
        <w:adjustRightInd w:val="0"/>
        <w:ind w:firstLine="567"/>
        <w:jc w:val="both"/>
      </w:pPr>
      <w:r w:rsidRPr="0072249C">
        <w:t>3. Умение включаться в обсуждение проблем творческого и поискового характера, усваивать способы их решения.</w:t>
      </w:r>
    </w:p>
    <w:p w:rsidR="00C8231F" w:rsidRPr="0072249C" w:rsidRDefault="00C8231F" w:rsidP="0072249C">
      <w:pPr>
        <w:tabs>
          <w:tab w:val="left" w:pos="851"/>
        </w:tabs>
        <w:autoSpaceDE w:val="0"/>
        <w:autoSpaceDN w:val="0"/>
        <w:adjustRightInd w:val="0"/>
        <w:ind w:firstLine="567"/>
        <w:jc w:val="both"/>
      </w:pPr>
      <w:r w:rsidRPr="0072249C">
        <w:t xml:space="preserve">4. Умение понимать причины успеха/неуспеха учебной деятельности и способность конструктивно действовать даже в ситуациях неуспеха. </w:t>
      </w:r>
    </w:p>
    <w:p w:rsidR="00C8231F" w:rsidRPr="0072249C" w:rsidRDefault="00C8231F" w:rsidP="0072249C">
      <w:pPr>
        <w:tabs>
          <w:tab w:val="left" w:pos="851"/>
        </w:tabs>
        <w:autoSpaceDE w:val="0"/>
        <w:autoSpaceDN w:val="0"/>
        <w:adjustRightInd w:val="0"/>
        <w:ind w:firstLine="567"/>
        <w:jc w:val="both"/>
      </w:pPr>
      <w:r w:rsidRPr="0072249C">
        <w:t xml:space="preserve">5. Освоение начальных форм самонаблюдения в процессе познавательной деятельности. </w:t>
      </w:r>
    </w:p>
    <w:p w:rsidR="00C8231F" w:rsidRPr="0072249C" w:rsidRDefault="00C8231F" w:rsidP="0072249C">
      <w:pPr>
        <w:tabs>
          <w:tab w:val="left" w:pos="851"/>
        </w:tabs>
        <w:autoSpaceDE w:val="0"/>
        <w:autoSpaceDN w:val="0"/>
        <w:adjustRightInd w:val="0"/>
        <w:ind w:firstLine="567"/>
        <w:jc w:val="both"/>
      </w:pPr>
      <w:r w:rsidRPr="0072249C">
        <w:t>6. Умение создавать и использовать знаково-символические модели для решения учебных и практических задач.</w:t>
      </w:r>
    </w:p>
    <w:p w:rsidR="00C8231F" w:rsidRPr="0072249C" w:rsidRDefault="00C8231F" w:rsidP="0072249C">
      <w:pPr>
        <w:tabs>
          <w:tab w:val="left" w:pos="851"/>
        </w:tabs>
        <w:autoSpaceDE w:val="0"/>
        <w:autoSpaceDN w:val="0"/>
        <w:adjustRightInd w:val="0"/>
        <w:ind w:firstLine="567"/>
        <w:jc w:val="both"/>
        <w:rPr>
          <w:shd w:val="clear" w:color="auto" w:fill="B3B3B3"/>
        </w:rPr>
      </w:pPr>
      <w:r w:rsidRPr="0072249C">
        <w:t xml:space="preserve">7. Использование различных способов поиска (в справочных источниках и открытом учебном информационном пространстве Интернете), сбора, обработки, анализа, организации, передачи и интерпретации информации в соответствии с коммуникативными и познавательными задачами. </w:t>
      </w:r>
    </w:p>
    <w:p w:rsidR="00C8231F" w:rsidRPr="0072249C" w:rsidRDefault="00C8231F" w:rsidP="0072249C">
      <w:pPr>
        <w:shd w:val="clear" w:color="auto" w:fill="FFFFFF"/>
        <w:tabs>
          <w:tab w:val="left" w:pos="851"/>
        </w:tabs>
        <w:ind w:firstLine="567"/>
        <w:jc w:val="both"/>
      </w:pPr>
      <w:r w:rsidRPr="0072249C">
        <w:lastRenderedPageBreak/>
        <w:t xml:space="preserve">8. Овладение навыками смыслового чтения текстов различных стилей и жанров в соответствии с целями и задачами. Осознанное выстраивание речевого высказывания в соответствии с задачами коммуникации, составление текстов в устной и письменной форме. </w:t>
      </w:r>
    </w:p>
    <w:p w:rsidR="00C8231F" w:rsidRPr="0072249C" w:rsidRDefault="00C8231F" w:rsidP="0072249C">
      <w:pPr>
        <w:shd w:val="clear" w:color="auto" w:fill="FFFFFF"/>
        <w:tabs>
          <w:tab w:val="left" w:pos="851"/>
        </w:tabs>
        <w:ind w:firstLine="567"/>
        <w:jc w:val="both"/>
      </w:pPr>
      <w:r w:rsidRPr="0072249C">
        <w:t>9. Овладение следующими логическими действиями:</w:t>
      </w:r>
    </w:p>
    <w:p w:rsidR="00C8231F" w:rsidRPr="0072249C" w:rsidRDefault="00C8231F" w:rsidP="0072249C">
      <w:pPr>
        <w:numPr>
          <w:ilvl w:val="0"/>
          <w:numId w:val="47"/>
        </w:numPr>
        <w:shd w:val="clear" w:color="auto" w:fill="FFFFFF"/>
        <w:tabs>
          <w:tab w:val="left" w:pos="851"/>
        </w:tabs>
        <w:ind w:left="0" w:firstLine="567"/>
        <w:jc w:val="both"/>
      </w:pPr>
      <w:r w:rsidRPr="0072249C">
        <w:t>сравнение;</w:t>
      </w:r>
    </w:p>
    <w:p w:rsidR="00C8231F" w:rsidRPr="0072249C" w:rsidRDefault="00C8231F" w:rsidP="0072249C">
      <w:pPr>
        <w:numPr>
          <w:ilvl w:val="0"/>
          <w:numId w:val="47"/>
        </w:numPr>
        <w:shd w:val="clear" w:color="auto" w:fill="FFFFFF"/>
        <w:tabs>
          <w:tab w:val="left" w:pos="851"/>
        </w:tabs>
        <w:ind w:left="0" w:firstLine="567"/>
        <w:jc w:val="both"/>
      </w:pPr>
      <w:r w:rsidRPr="0072249C">
        <w:t>анализ;</w:t>
      </w:r>
    </w:p>
    <w:p w:rsidR="00C8231F" w:rsidRPr="0072249C" w:rsidRDefault="00C8231F" w:rsidP="0072249C">
      <w:pPr>
        <w:numPr>
          <w:ilvl w:val="0"/>
          <w:numId w:val="47"/>
        </w:numPr>
        <w:shd w:val="clear" w:color="auto" w:fill="FFFFFF"/>
        <w:tabs>
          <w:tab w:val="left" w:pos="851"/>
        </w:tabs>
        <w:ind w:left="0" w:firstLine="567"/>
        <w:jc w:val="both"/>
      </w:pPr>
      <w:r w:rsidRPr="0072249C">
        <w:t>синтез;</w:t>
      </w:r>
    </w:p>
    <w:p w:rsidR="00C8231F" w:rsidRPr="0072249C" w:rsidRDefault="00C8231F" w:rsidP="0072249C">
      <w:pPr>
        <w:numPr>
          <w:ilvl w:val="0"/>
          <w:numId w:val="47"/>
        </w:numPr>
        <w:shd w:val="clear" w:color="auto" w:fill="FFFFFF"/>
        <w:tabs>
          <w:tab w:val="left" w:pos="851"/>
        </w:tabs>
        <w:ind w:left="0" w:firstLine="567"/>
        <w:jc w:val="both"/>
      </w:pPr>
      <w:r w:rsidRPr="0072249C">
        <w:t>классификация и обобщение по родовидовым признакам;</w:t>
      </w:r>
    </w:p>
    <w:p w:rsidR="00C8231F" w:rsidRPr="0072249C" w:rsidRDefault="00C8231F" w:rsidP="0072249C">
      <w:pPr>
        <w:numPr>
          <w:ilvl w:val="0"/>
          <w:numId w:val="47"/>
        </w:numPr>
        <w:shd w:val="clear" w:color="auto" w:fill="FFFFFF"/>
        <w:tabs>
          <w:tab w:val="left" w:pos="851"/>
        </w:tabs>
        <w:ind w:left="0" w:firstLine="567"/>
        <w:jc w:val="both"/>
      </w:pPr>
      <w:r w:rsidRPr="0072249C">
        <w:t>установление аналогий и причинно-следственных связей;</w:t>
      </w:r>
    </w:p>
    <w:p w:rsidR="00C8231F" w:rsidRPr="0072249C" w:rsidRDefault="00C8231F" w:rsidP="0072249C">
      <w:pPr>
        <w:numPr>
          <w:ilvl w:val="0"/>
          <w:numId w:val="47"/>
        </w:numPr>
        <w:shd w:val="clear" w:color="auto" w:fill="FFFFFF"/>
        <w:tabs>
          <w:tab w:val="left" w:pos="851"/>
        </w:tabs>
        <w:ind w:left="0" w:firstLine="567"/>
        <w:jc w:val="both"/>
      </w:pPr>
      <w:r w:rsidRPr="0072249C">
        <w:t>построение рассуждений;</w:t>
      </w:r>
    </w:p>
    <w:p w:rsidR="00C8231F" w:rsidRPr="0072249C" w:rsidRDefault="00C8231F" w:rsidP="0072249C">
      <w:pPr>
        <w:numPr>
          <w:ilvl w:val="0"/>
          <w:numId w:val="47"/>
        </w:numPr>
        <w:shd w:val="clear" w:color="auto" w:fill="FFFFFF"/>
        <w:tabs>
          <w:tab w:val="left" w:pos="851"/>
        </w:tabs>
        <w:ind w:left="0" w:firstLine="567"/>
        <w:jc w:val="both"/>
      </w:pPr>
      <w:r w:rsidRPr="0072249C">
        <w:t xml:space="preserve">отнесение к известным понятиям. </w:t>
      </w:r>
    </w:p>
    <w:p w:rsidR="00C8231F" w:rsidRPr="0072249C" w:rsidRDefault="00C8231F" w:rsidP="0072249C">
      <w:pPr>
        <w:shd w:val="clear" w:color="auto" w:fill="FFFFFF"/>
        <w:tabs>
          <w:tab w:val="left" w:pos="851"/>
        </w:tabs>
        <w:ind w:firstLine="567"/>
        <w:jc w:val="both"/>
      </w:pPr>
      <w:r w:rsidRPr="0072249C">
        <w:t>10. Готовность слушать собеседника и вести диалог, признавать возможность существования различных точек зрения и права каждого иметь свою. Умение излагать своё мнение и аргументировать свою точку зрения и оценку событий. Умение активно использовать диалог и монолог как речевые средства для решения коммуникативных и познавательных задач.</w:t>
      </w:r>
    </w:p>
    <w:p w:rsidR="00C8231F" w:rsidRPr="0072249C" w:rsidRDefault="00C8231F" w:rsidP="0072249C">
      <w:pPr>
        <w:shd w:val="clear" w:color="auto" w:fill="FFFFFF"/>
        <w:tabs>
          <w:tab w:val="left" w:pos="851"/>
        </w:tabs>
        <w:ind w:firstLine="567"/>
        <w:jc w:val="both"/>
      </w:pPr>
      <w:r w:rsidRPr="0072249C">
        <w:t xml:space="preserve">11. Определение общей цели совместной деятельности и путей её достижения; умение договариваться о распределении функций и ролей, осуществлять взаимный контроль, адекватно оценивать собственное поведение. </w:t>
      </w:r>
    </w:p>
    <w:p w:rsidR="00C8231F" w:rsidRPr="0072249C" w:rsidRDefault="00C8231F" w:rsidP="0072249C">
      <w:pPr>
        <w:shd w:val="clear" w:color="auto" w:fill="FFFFFF"/>
        <w:tabs>
          <w:tab w:val="left" w:pos="851"/>
        </w:tabs>
        <w:ind w:firstLine="567"/>
        <w:jc w:val="both"/>
      </w:pPr>
      <w:r w:rsidRPr="0072249C">
        <w:t>12. Готовность конструктивно разрешать конфликты с учётом интересов сторон и сотрудничества.</w:t>
      </w:r>
    </w:p>
    <w:p w:rsidR="00C8231F" w:rsidRPr="0072249C" w:rsidRDefault="00C8231F" w:rsidP="0072249C">
      <w:pPr>
        <w:shd w:val="clear" w:color="auto" w:fill="FFFFFF"/>
        <w:tabs>
          <w:tab w:val="left" w:pos="851"/>
        </w:tabs>
        <w:ind w:firstLine="567"/>
        <w:jc w:val="both"/>
      </w:pPr>
      <w:r w:rsidRPr="0072249C">
        <w:t>13. Овладение базовыми межпредметными понятиями, отражающими существенные связи и отношения между объектами или процессами.</w:t>
      </w:r>
    </w:p>
    <w:p w:rsidR="00C8231F" w:rsidRPr="0072249C" w:rsidRDefault="00C8231F" w:rsidP="0072249C">
      <w:pPr>
        <w:pStyle w:val="41"/>
        <w:rPr>
          <w:sz w:val="24"/>
          <w:szCs w:val="24"/>
        </w:rPr>
      </w:pPr>
      <w:bookmarkStart w:id="13" w:name="_Toc277672615"/>
      <w:bookmarkStart w:id="14" w:name="_Toc277680302"/>
      <w:r w:rsidRPr="0072249C">
        <w:rPr>
          <w:sz w:val="24"/>
          <w:szCs w:val="24"/>
        </w:rPr>
        <w:t>Предметные результаты</w:t>
      </w:r>
      <w:bookmarkEnd w:id="13"/>
      <w:bookmarkEnd w:id="14"/>
    </w:p>
    <w:p w:rsidR="00C8231F" w:rsidRPr="0072249C" w:rsidRDefault="00C8231F" w:rsidP="0072249C">
      <w:pPr>
        <w:tabs>
          <w:tab w:val="left" w:pos="851"/>
        </w:tabs>
        <w:ind w:firstLine="567"/>
        <w:jc w:val="both"/>
        <w:outlineLvl w:val="0"/>
      </w:pPr>
      <w:r w:rsidRPr="0072249C">
        <w:t>1. 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rsidR="00C8231F" w:rsidRPr="0072249C" w:rsidRDefault="00C8231F" w:rsidP="0072249C">
      <w:pPr>
        <w:tabs>
          <w:tab w:val="left" w:pos="851"/>
        </w:tabs>
        <w:autoSpaceDE w:val="0"/>
        <w:autoSpaceDN w:val="0"/>
        <w:adjustRightInd w:val="0"/>
        <w:ind w:firstLine="567"/>
        <w:jc w:val="both"/>
        <w:rPr>
          <w:kern w:val="2"/>
        </w:rPr>
      </w:pPr>
      <w:r w:rsidRPr="0072249C">
        <w:rPr>
          <w:kern w:val="2"/>
        </w:rPr>
        <w:t>2. Понимание обучающимися того, что язык представляет собой явление национальной культуры и основное средство человеческого общения и взаимопонимания, осознание значения русского языка как государственного языка Российской Федерации, языка межнационального общения.</w:t>
      </w:r>
      <w:r w:rsidRPr="0072249C">
        <w:t xml:space="preserve"> </w:t>
      </w:r>
    </w:p>
    <w:p w:rsidR="00C8231F" w:rsidRPr="0072249C" w:rsidRDefault="00C8231F" w:rsidP="0072249C">
      <w:pPr>
        <w:tabs>
          <w:tab w:val="left" w:pos="851"/>
        </w:tabs>
        <w:ind w:firstLine="567"/>
        <w:jc w:val="both"/>
      </w:pPr>
      <w:r w:rsidRPr="0072249C">
        <w:t>3. Первоначальное усвоение главных понятий курса русского языка (фонетических, лексических, грамматических), представляющих основные единицы языка и отражающих существенные связи, отношение и функции.</w:t>
      </w:r>
    </w:p>
    <w:p w:rsidR="00C8231F" w:rsidRPr="0072249C" w:rsidRDefault="00C8231F" w:rsidP="0072249C">
      <w:pPr>
        <w:tabs>
          <w:tab w:val="left" w:pos="851"/>
        </w:tabs>
        <w:ind w:firstLine="567"/>
        <w:jc w:val="both"/>
      </w:pPr>
      <w:r w:rsidRPr="0072249C">
        <w:t>4. Понимание слова как двусторонней единицы языка, как взаимосвязи значения и звучания слова. Практическое усвоение заместительной (знаковой) функции языка.</w:t>
      </w:r>
    </w:p>
    <w:p w:rsidR="00C8231F" w:rsidRPr="0072249C" w:rsidRDefault="00C8231F" w:rsidP="0072249C">
      <w:pPr>
        <w:tabs>
          <w:tab w:val="left" w:pos="851"/>
        </w:tabs>
        <w:ind w:firstLine="567"/>
        <w:jc w:val="both"/>
      </w:pPr>
      <w:r w:rsidRPr="0072249C">
        <w:t>5. Овладение первоначальными представлениями о нормах русского и родного литературного языка (орфоэпических, лексических, грамматических) и правилах речевого этикета. Умение ориентироваться в целях, задачах, средствах и условиях общения, выбирать адекватные языковые средства для успешного решения коммуникативных задач.</w:t>
      </w:r>
    </w:p>
    <w:p w:rsidR="00C8231F" w:rsidRPr="0072249C" w:rsidRDefault="00C8231F" w:rsidP="0072249C">
      <w:pPr>
        <w:tabs>
          <w:tab w:val="left" w:pos="851"/>
        </w:tabs>
        <w:ind w:firstLine="567"/>
        <w:jc w:val="both"/>
      </w:pPr>
      <w:r w:rsidRPr="0072249C">
        <w:t xml:space="preserve">6. Формирование позитивного отношения к правильной устной и письменной речи как показателям общей культуры и гражданской позиции человека. </w:t>
      </w:r>
    </w:p>
    <w:p w:rsidR="00C8231F" w:rsidRPr="0072249C" w:rsidRDefault="00C8231F" w:rsidP="0072249C">
      <w:pPr>
        <w:tabs>
          <w:tab w:val="left" w:pos="851"/>
        </w:tabs>
        <w:ind w:firstLine="567"/>
        <w:jc w:val="both"/>
      </w:pPr>
      <w:r w:rsidRPr="0072249C">
        <w:t>7. Овладение учебными действиями с языковыми единицами и умение использовать приобретённые знания для решения познавательных, практических и коммуникативных задач.</w:t>
      </w:r>
    </w:p>
    <w:p w:rsidR="00C8231F" w:rsidRPr="0072249C" w:rsidRDefault="00C8231F" w:rsidP="0072249C">
      <w:pPr>
        <w:pStyle w:val="3"/>
        <w:tabs>
          <w:tab w:val="left" w:pos="851"/>
        </w:tabs>
        <w:ind w:firstLine="567"/>
        <w:rPr>
          <w:sz w:val="24"/>
          <w:szCs w:val="24"/>
        </w:rPr>
      </w:pPr>
      <w:bookmarkStart w:id="15" w:name="_Toc277672616"/>
      <w:bookmarkStart w:id="16" w:name="_Toc277680303"/>
      <w:r w:rsidRPr="0072249C">
        <w:rPr>
          <w:sz w:val="24"/>
          <w:szCs w:val="24"/>
        </w:rPr>
        <w:t>Содержание курса</w:t>
      </w:r>
      <w:bookmarkEnd w:id="15"/>
      <w:bookmarkEnd w:id="16"/>
    </w:p>
    <w:p w:rsidR="00C8231F" w:rsidRPr="0072249C" w:rsidRDefault="00C8231F" w:rsidP="0072249C">
      <w:pPr>
        <w:pStyle w:val="41"/>
        <w:rPr>
          <w:sz w:val="24"/>
          <w:szCs w:val="24"/>
        </w:rPr>
      </w:pPr>
      <w:bookmarkStart w:id="17" w:name="_Toc277672617"/>
      <w:bookmarkStart w:id="18" w:name="_Toc277680304"/>
      <w:r w:rsidRPr="0072249C">
        <w:rPr>
          <w:sz w:val="24"/>
          <w:szCs w:val="24"/>
        </w:rPr>
        <w:t>Виды речевой деятельности</w:t>
      </w:r>
      <w:bookmarkEnd w:id="17"/>
      <w:bookmarkEnd w:id="18"/>
    </w:p>
    <w:p w:rsidR="00C8231F" w:rsidRPr="0072249C" w:rsidRDefault="00C8231F" w:rsidP="0072249C">
      <w:pPr>
        <w:tabs>
          <w:tab w:val="left" w:pos="851"/>
        </w:tabs>
        <w:ind w:firstLine="567"/>
        <w:jc w:val="both"/>
      </w:pPr>
      <w:r w:rsidRPr="0072249C">
        <w:rPr>
          <w:b/>
          <w:i/>
        </w:rPr>
        <w:t>Слушание.</w:t>
      </w:r>
      <w:r w:rsidRPr="0072249C">
        <w:t xml:space="preserve"> Осознание цели, ситуации и результата устного общения с помощью наглядно-образных моделей. Адекватное восприятие звучащей речи. Восприятие на слух информации, содержащейся в предлагаемом тексте, определение основной мысли текста, передача его содержания по вопросам. Развитие умения слушать речь собеседника </w:t>
      </w:r>
      <w:r w:rsidRPr="0072249C">
        <w:lastRenderedPageBreak/>
        <w:t>(анализировать её, поддерживать диалог репликами, задавать вопросы). Наблюдение за ролью слова, жестов, мимики, интонации в устном общении людей.</w:t>
      </w:r>
    </w:p>
    <w:p w:rsidR="00C8231F" w:rsidRPr="0072249C" w:rsidRDefault="00C8231F" w:rsidP="0072249C">
      <w:pPr>
        <w:tabs>
          <w:tab w:val="left" w:pos="851"/>
        </w:tabs>
        <w:ind w:firstLine="567"/>
        <w:jc w:val="both"/>
      </w:pPr>
      <w:r w:rsidRPr="0072249C">
        <w:rPr>
          <w:b/>
          <w:i/>
        </w:rPr>
        <w:t>Говорение.</w:t>
      </w:r>
      <w:r w:rsidRPr="0072249C">
        <w:t xml:space="preserve"> Выбор языковых средств в соответствии с целями и условиями общения для эффективного решения коммуникативной задачи. Умение отчетливо произносить слова, чётко артикулируя их. Практическое овладение диалогической формой речи.</w:t>
      </w:r>
    </w:p>
    <w:p w:rsidR="00C8231F" w:rsidRPr="0072249C" w:rsidRDefault="00C8231F" w:rsidP="0072249C">
      <w:pPr>
        <w:tabs>
          <w:tab w:val="left" w:pos="851"/>
        </w:tabs>
        <w:ind w:firstLine="567"/>
        <w:jc w:val="both"/>
      </w:pPr>
      <w:r w:rsidRPr="0072249C">
        <w:t xml:space="preserve"> Овладение умениями начать, поддержать и закончить разговор, привлечь внимание и т. п. Практическое овладение устными монологическими высказываниями в соответствии с учебной задачей (описание, повествование, рассуждение). Усвоение норм речевого этикета в ситуациях учебного и бытового общения (приветствие, прощание, извинение, благодарность, обращение с просьбой). Соблюдение орфоэпических норм и правильной интонации. </w:t>
      </w:r>
    </w:p>
    <w:p w:rsidR="00C8231F" w:rsidRPr="0072249C" w:rsidRDefault="00C8231F" w:rsidP="0072249C">
      <w:pPr>
        <w:tabs>
          <w:tab w:val="left" w:pos="851"/>
        </w:tabs>
        <w:ind w:firstLine="567"/>
        <w:jc w:val="both"/>
      </w:pPr>
      <w:r w:rsidRPr="0072249C">
        <w:rPr>
          <w:b/>
          <w:i/>
        </w:rPr>
        <w:t>Чтение</w:t>
      </w:r>
      <w:r w:rsidRPr="0072249C">
        <w:rPr>
          <w:b/>
        </w:rPr>
        <w:t>.</w:t>
      </w:r>
      <w:r w:rsidRPr="0072249C">
        <w:t xml:space="preserve"> Понимание учебного текста. Выборочное чтение с целью нахождения необходимого материала. Нахождение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 Анализ и оценка содержания, языковых особенностей и структуры текста. </w:t>
      </w:r>
    </w:p>
    <w:p w:rsidR="00C8231F" w:rsidRPr="0072249C" w:rsidRDefault="00C8231F" w:rsidP="0072249C">
      <w:pPr>
        <w:tabs>
          <w:tab w:val="left" w:pos="851"/>
        </w:tabs>
        <w:ind w:firstLine="567"/>
        <w:jc w:val="both"/>
      </w:pPr>
      <w:r w:rsidRPr="0072249C">
        <w:rPr>
          <w:b/>
          <w:i/>
        </w:rPr>
        <w:t>Письмо.</w:t>
      </w:r>
      <w:r w:rsidRPr="0072249C">
        <w:t xml:space="preserve"> Письмо букв, буквосочетаний, слогов, слов, предложений в системе обучения грамоте. Овладение разборчивым, аккуратным письмом с учётом гигиенических требований к этому виду учебной работы. Списывание, письмо под диктовку в соответствии с изученными правилами. Письменное изложение содержания прослушанного и прочитанного текстов (подробное, выборочное). Создание небольших собственных текстов (сочинений) по интересной детям тематике (на основе впечатлений, литературных произведений, сюжетных рисунков, серий рисунков, просмотренного фрагмента видеозаписи и т. п.). </w:t>
      </w:r>
    </w:p>
    <w:p w:rsidR="00C8231F" w:rsidRPr="0072249C" w:rsidRDefault="00C8231F" w:rsidP="0072249C">
      <w:pPr>
        <w:pStyle w:val="41"/>
        <w:rPr>
          <w:sz w:val="24"/>
          <w:szCs w:val="24"/>
        </w:rPr>
      </w:pPr>
      <w:bookmarkStart w:id="19" w:name="_Toc277672618"/>
      <w:bookmarkStart w:id="20" w:name="_Toc277680305"/>
      <w:r w:rsidRPr="0072249C">
        <w:rPr>
          <w:sz w:val="24"/>
          <w:szCs w:val="24"/>
        </w:rPr>
        <w:t>Обучение грамоте</w:t>
      </w:r>
      <w:bookmarkEnd w:id="19"/>
      <w:bookmarkEnd w:id="20"/>
      <w:r w:rsidRPr="0072249C">
        <w:rPr>
          <w:sz w:val="24"/>
          <w:szCs w:val="24"/>
        </w:rPr>
        <w:t xml:space="preserve"> </w:t>
      </w:r>
    </w:p>
    <w:p w:rsidR="00C8231F" w:rsidRPr="0072249C" w:rsidRDefault="00C8231F" w:rsidP="0072249C">
      <w:pPr>
        <w:tabs>
          <w:tab w:val="left" w:pos="851"/>
        </w:tabs>
        <w:ind w:firstLine="567"/>
        <w:jc w:val="both"/>
      </w:pPr>
      <w:r w:rsidRPr="0072249C">
        <w:rPr>
          <w:b/>
          <w:i/>
        </w:rPr>
        <w:t>Фонетика.</w:t>
      </w:r>
      <w:r w:rsidRPr="0072249C">
        <w:t xml:space="preserve"> Звуки речи, их характеристика. Осознание единства звукового состава слова и его значения. </w:t>
      </w:r>
    </w:p>
    <w:p w:rsidR="00C8231F" w:rsidRPr="0072249C" w:rsidRDefault="00C8231F" w:rsidP="0072249C">
      <w:pPr>
        <w:tabs>
          <w:tab w:val="left" w:pos="851"/>
        </w:tabs>
        <w:ind w:firstLine="567"/>
        <w:jc w:val="both"/>
      </w:pPr>
      <w:r w:rsidRPr="0072249C">
        <w:t xml:space="preserve">Выделение отдельных звуков в слове. Установление числа и последовательности звуков в слове, фиксирование их в звуковых и образно-символических схемах. Сопоставление слов, различающихся одним или несколькими звуками. </w:t>
      </w:r>
    </w:p>
    <w:p w:rsidR="00C8231F" w:rsidRPr="0072249C" w:rsidRDefault="00C8231F" w:rsidP="0072249C">
      <w:pPr>
        <w:tabs>
          <w:tab w:val="left" w:pos="851"/>
        </w:tabs>
        <w:ind w:firstLine="567"/>
        <w:jc w:val="both"/>
      </w:pPr>
      <w:r w:rsidRPr="0072249C">
        <w:t xml:space="preserve">Различение гласных и согласных звуков. Понимание фонемных противопоставлений: твёрдых и мягких фонем, знаково-символическое их обозначение. Различение согласных твёрдых и мягких, звонких и глухих. </w:t>
      </w:r>
    </w:p>
    <w:p w:rsidR="00C8231F" w:rsidRPr="0072249C" w:rsidRDefault="00C8231F" w:rsidP="0072249C">
      <w:pPr>
        <w:tabs>
          <w:tab w:val="left" w:pos="851"/>
        </w:tabs>
        <w:ind w:firstLine="567"/>
        <w:jc w:val="both"/>
      </w:pPr>
      <w:r w:rsidRPr="0072249C">
        <w:t xml:space="preserve">Слог как минимальная произносительная единица. Деление слов на слоги, открытый и закрытый слоги. Ударение. Определение места ударения в слове, различение ударных и безударных слогов, ударных и безударных гласных. </w:t>
      </w:r>
    </w:p>
    <w:p w:rsidR="00C8231F" w:rsidRPr="0072249C" w:rsidRDefault="00C8231F" w:rsidP="0072249C">
      <w:pPr>
        <w:tabs>
          <w:tab w:val="left" w:pos="851"/>
        </w:tabs>
        <w:ind w:firstLine="567"/>
        <w:jc w:val="both"/>
      </w:pPr>
      <w:r w:rsidRPr="0072249C">
        <w:rPr>
          <w:b/>
          <w:i/>
        </w:rPr>
        <w:t>Графика.</w:t>
      </w:r>
      <w:r w:rsidRPr="0072249C">
        <w:t xml:space="preserve"> Различение звука и буквы: буква как знак звука. Овладение позиционным способом обозначения звуков буквами. Буквы </w:t>
      </w:r>
      <w:r w:rsidRPr="0072249C">
        <w:rPr>
          <w:i/>
        </w:rPr>
        <w:t>ъ, ь</w:t>
      </w:r>
      <w:r w:rsidRPr="0072249C">
        <w:t xml:space="preserve">, не обозначающие звуков. Гласные буквы </w:t>
      </w:r>
      <w:r w:rsidRPr="0072249C">
        <w:rPr>
          <w:i/>
        </w:rPr>
        <w:t>е, ё, ю, я;</w:t>
      </w:r>
      <w:r w:rsidRPr="0072249C">
        <w:rPr>
          <w:b/>
        </w:rPr>
        <w:t xml:space="preserve"> </w:t>
      </w:r>
      <w:r w:rsidRPr="0072249C">
        <w:t xml:space="preserve">их двойная роль (в зависимости от места в слове). Обозначение на письме мягкости согласных звуков с помощью букв </w:t>
      </w:r>
      <w:r w:rsidRPr="0072249C">
        <w:rPr>
          <w:i/>
        </w:rPr>
        <w:t>и, е, ё, ю, я</w:t>
      </w:r>
      <w:r w:rsidRPr="0072249C">
        <w:t xml:space="preserve">. Мягкий знак как показатель мягкости согласных звуков. Употребление </w:t>
      </w:r>
      <w:r w:rsidRPr="0072249C">
        <w:rPr>
          <w:i/>
        </w:rPr>
        <w:t>ъ</w:t>
      </w:r>
      <w:r w:rsidRPr="0072249C">
        <w:t xml:space="preserve"> и </w:t>
      </w:r>
      <w:r w:rsidRPr="0072249C">
        <w:rPr>
          <w:i/>
        </w:rPr>
        <w:t>ь</w:t>
      </w:r>
      <w:r w:rsidRPr="0072249C">
        <w:t xml:space="preserve"> как разделительных знаков.</w:t>
      </w:r>
    </w:p>
    <w:p w:rsidR="00C8231F" w:rsidRPr="0072249C" w:rsidRDefault="00C8231F" w:rsidP="0072249C">
      <w:pPr>
        <w:tabs>
          <w:tab w:val="left" w:pos="851"/>
        </w:tabs>
        <w:ind w:firstLine="567"/>
        <w:jc w:val="both"/>
      </w:pPr>
      <w:r w:rsidRPr="0072249C">
        <w:t>Знакомство с русским алфавитом как последовательностью букв. Значение алфавита. Сравнение алфавитного письма (обозначение звуков буквами) и письма с помощью рисунков, символов (пиктография). Понимание ценности современного письма.</w:t>
      </w:r>
    </w:p>
    <w:p w:rsidR="00C8231F" w:rsidRPr="0072249C" w:rsidRDefault="00C8231F" w:rsidP="0072249C">
      <w:pPr>
        <w:tabs>
          <w:tab w:val="left" w:pos="851"/>
        </w:tabs>
        <w:ind w:firstLine="567"/>
        <w:jc w:val="both"/>
      </w:pPr>
      <w:r w:rsidRPr="0072249C">
        <w:rPr>
          <w:b/>
          <w:i/>
        </w:rPr>
        <w:t>Чтение.</w:t>
      </w:r>
      <w:r w:rsidRPr="0072249C">
        <w:t xml:space="preserve"> Формирование навыка слогового чтения (ориентация на букву, обозначающую гласный звук) как вида речевой деятельности. Плавное слоговое чтение и чтение целыми словами со скоростью, соответствующей индивидуальному темпу ребёнка. Осознанное чтение 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 Воспроизведение прочитанного текста по вопросам учителя и самостоятельно. </w:t>
      </w:r>
    </w:p>
    <w:p w:rsidR="00C8231F" w:rsidRPr="0072249C" w:rsidRDefault="00C8231F" w:rsidP="0072249C">
      <w:pPr>
        <w:tabs>
          <w:tab w:val="left" w:pos="851"/>
        </w:tabs>
        <w:ind w:firstLine="567"/>
        <w:jc w:val="both"/>
      </w:pPr>
      <w:r w:rsidRPr="0072249C">
        <w:t xml:space="preserve">Знакомство с орфоэпическим чтением (при переходе к чтению целыми словами). Орфографическое чтение (проговаривание) как средство самоконтроля при письме под диктовку и при списывании. </w:t>
      </w:r>
    </w:p>
    <w:p w:rsidR="00C8231F" w:rsidRPr="0072249C" w:rsidRDefault="00C8231F" w:rsidP="0072249C">
      <w:pPr>
        <w:tabs>
          <w:tab w:val="left" w:pos="851"/>
        </w:tabs>
        <w:ind w:firstLine="567"/>
        <w:jc w:val="both"/>
      </w:pPr>
      <w:r w:rsidRPr="0072249C">
        <w:rPr>
          <w:b/>
          <w:i/>
        </w:rPr>
        <w:lastRenderedPageBreak/>
        <w:t>Письмо.</w:t>
      </w:r>
      <w:r w:rsidRPr="0072249C">
        <w:t xml:space="preserve"> 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Овладение начертанием письменных заглавных и строчных букв. Письмо букв, буквосочетаний, слогов, слов, предложений с соблюдением гигиенических норм. Овладение разборчивым, аккуратным почерком. Письмо под диктовку слов и предложений, написание которых не расходится с их произношением. Освоение приёмов и последовательности правильного списывания текста. </w:t>
      </w:r>
    </w:p>
    <w:p w:rsidR="00C8231F" w:rsidRPr="0072249C" w:rsidRDefault="00C8231F" w:rsidP="0072249C">
      <w:pPr>
        <w:tabs>
          <w:tab w:val="left" w:pos="851"/>
        </w:tabs>
        <w:ind w:firstLine="567"/>
        <w:jc w:val="both"/>
      </w:pPr>
      <w:r w:rsidRPr="0072249C">
        <w:t xml:space="preserve">Понимание функции небуквенных графических средств: пробела между словами, знака переноса. </w:t>
      </w:r>
    </w:p>
    <w:p w:rsidR="00C8231F" w:rsidRPr="0072249C" w:rsidRDefault="00C8231F" w:rsidP="0072249C">
      <w:pPr>
        <w:tabs>
          <w:tab w:val="left" w:pos="851"/>
        </w:tabs>
        <w:ind w:firstLine="567"/>
        <w:jc w:val="both"/>
      </w:pPr>
      <w:r w:rsidRPr="0072249C">
        <w:rPr>
          <w:b/>
          <w:i/>
        </w:rPr>
        <w:t>Слово и предложение</w:t>
      </w:r>
      <w:r w:rsidRPr="0072249C">
        <w:rPr>
          <w:b/>
        </w:rPr>
        <w:t>.</w:t>
      </w:r>
      <w:r w:rsidRPr="0072249C">
        <w:t xml:space="preserve"> Восприятие слова как объекта изучения, материала для анализа. Наблюдение над значением слова. Практическое различение значения и звучания слова. Роль слова как посредника в общении, его номинативная функция. Правильное употребление в речи слов, называющих отдельные предметы (</w:t>
      </w:r>
      <w:r w:rsidRPr="0072249C">
        <w:rPr>
          <w:i/>
        </w:rPr>
        <w:t>роза, ландыш, осока</w:t>
      </w:r>
      <w:r w:rsidRPr="0072249C">
        <w:t>), и слов с обобщающим значением (</w:t>
      </w:r>
      <w:r w:rsidRPr="0072249C">
        <w:rPr>
          <w:i/>
        </w:rPr>
        <w:t>цветы, растения</w:t>
      </w:r>
      <w:r w:rsidRPr="0072249C">
        <w:t>).</w:t>
      </w:r>
    </w:p>
    <w:p w:rsidR="00C8231F" w:rsidRPr="0072249C" w:rsidRDefault="00C8231F" w:rsidP="0072249C">
      <w:pPr>
        <w:tabs>
          <w:tab w:val="left" w:pos="851"/>
        </w:tabs>
        <w:ind w:firstLine="567"/>
        <w:jc w:val="both"/>
      </w:pPr>
      <w:r w:rsidRPr="0072249C">
        <w:t xml:space="preserve">Различение слова и предложения. Работа с предложением: выделение слов, изменение их порядка. </w:t>
      </w:r>
    </w:p>
    <w:p w:rsidR="00C8231F" w:rsidRPr="0072249C" w:rsidRDefault="00C8231F" w:rsidP="0072249C">
      <w:pPr>
        <w:tabs>
          <w:tab w:val="left" w:pos="851"/>
        </w:tabs>
        <w:ind w:firstLine="567"/>
        <w:jc w:val="both"/>
      </w:pPr>
      <w:r w:rsidRPr="0072249C">
        <w:rPr>
          <w:b/>
          <w:i/>
        </w:rPr>
        <w:t>Орфография и пунктуация.</w:t>
      </w:r>
      <w:r w:rsidRPr="0072249C">
        <w:t xml:space="preserve"> Знакомство с правилами правописания и их применение: </w:t>
      </w:r>
    </w:p>
    <w:p w:rsidR="00C8231F" w:rsidRPr="0072249C" w:rsidRDefault="00C8231F" w:rsidP="0072249C">
      <w:pPr>
        <w:numPr>
          <w:ilvl w:val="0"/>
          <w:numId w:val="48"/>
        </w:numPr>
        <w:tabs>
          <w:tab w:val="left" w:pos="851"/>
        </w:tabs>
        <w:ind w:left="0" w:firstLine="567"/>
        <w:jc w:val="both"/>
      </w:pPr>
      <w:r w:rsidRPr="0072249C">
        <w:t xml:space="preserve">раздельное написание слов; </w:t>
      </w:r>
    </w:p>
    <w:p w:rsidR="00C8231F" w:rsidRPr="0072249C" w:rsidRDefault="00C8231F" w:rsidP="0072249C">
      <w:pPr>
        <w:numPr>
          <w:ilvl w:val="0"/>
          <w:numId w:val="48"/>
        </w:numPr>
        <w:tabs>
          <w:tab w:val="left" w:pos="851"/>
        </w:tabs>
        <w:ind w:left="0" w:firstLine="567"/>
        <w:jc w:val="both"/>
      </w:pPr>
      <w:r w:rsidRPr="0072249C">
        <w:t>обозначение гласных после шипящих (</w:t>
      </w:r>
      <w:r w:rsidRPr="0072249C">
        <w:rPr>
          <w:i/>
        </w:rPr>
        <w:t>ча—ща, чу—щу, жи—ши</w:t>
      </w:r>
      <w:r w:rsidRPr="0072249C">
        <w:t xml:space="preserve">); </w:t>
      </w:r>
    </w:p>
    <w:p w:rsidR="00C8231F" w:rsidRPr="0072249C" w:rsidRDefault="00C8231F" w:rsidP="0072249C">
      <w:pPr>
        <w:numPr>
          <w:ilvl w:val="0"/>
          <w:numId w:val="48"/>
        </w:numPr>
        <w:tabs>
          <w:tab w:val="left" w:pos="851"/>
        </w:tabs>
        <w:ind w:left="0" w:firstLine="567"/>
        <w:jc w:val="both"/>
      </w:pPr>
      <w:r w:rsidRPr="0072249C">
        <w:t xml:space="preserve">употребление </w:t>
      </w:r>
      <w:r w:rsidRPr="0072249C">
        <w:rPr>
          <w:i/>
        </w:rPr>
        <w:t>ь</w:t>
      </w:r>
      <w:r w:rsidRPr="0072249C">
        <w:t xml:space="preserve"> для обозначения на письме мягкости согласных;</w:t>
      </w:r>
    </w:p>
    <w:p w:rsidR="00C8231F" w:rsidRPr="0072249C" w:rsidRDefault="00C8231F" w:rsidP="0072249C">
      <w:pPr>
        <w:numPr>
          <w:ilvl w:val="0"/>
          <w:numId w:val="48"/>
        </w:numPr>
        <w:tabs>
          <w:tab w:val="left" w:pos="851"/>
        </w:tabs>
        <w:ind w:left="0" w:firstLine="567"/>
        <w:jc w:val="both"/>
      </w:pPr>
      <w:r w:rsidRPr="0072249C">
        <w:t xml:space="preserve">употребление </w:t>
      </w:r>
      <w:r w:rsidRPr="0072249C">
        <w:rPr>
          <w:i/>
        </w:rPr>
        <w:t>ъ</w:t>
      </w:r>
      <w:r w:rsidRPr="0072249C">
        <w:t xml:space="preserve"> и </w:t>
      </w:r>
      <w:r w:rsidRPr="0072249C">
        <w:rPr>
          <w:i/>
        </w:rPr>
        <w:t>ь</w:t>
      </w:r>
      <w:r w:rsidRPr="0072249C">
        <w:t xml:space="preserve"> как разделительных знаков;</w:t>
      </w:r>
    </w:p>
    <w:p w:rsidR="00C8231F" w:rsidRPr="0072249C" w:rsidRDefault="00C8231F" w:rsidP="0072249C">
      <w:pPr>
        <w:numPr>
          <w:ilvl w:val="0"/>
          <w:numId w:val="48"/>
        </w:numPr>
        <w:tabs>
          <w:tab w:val="left" w:pos="851"/>
        </w:tabs>
        <w:ind w:left="0" w:firstLine="567"/>
        <w:jc w:val="both"/>
      </w:pPr>
      <w:r w:rsidRPr="0072249C">
        <w:t xml:space="preserve">прописная (заглавная) буква в начале предложения, в именах собственных; </w:t>
      </w:r>
    </w:p>
    <w:p w:rsidR="00C8231F" w:rsidRPr="0072249C" w:rsidRDefault="00C8231F" w:rsidP="0072249C">
      <w:pPr>
        <w:numPr>
          <w:ilvl w:val="0"/>
          <w:numId w:val="48"/>
        </w:numPr>
        <w:tabs>
          <w:tab w:val="left" w:pos="851"/>
        </w:tabs>
        <w:ind w:left="0" w:firstLine="567"/>
        <w:jc w:val="both"/>
      </w:pPr>
      <w:r w:rsidRPr="0072249C">
        <w:t xml:space="preserve">перенос слов по слогам без стечения согласных; </w:t>
      </w:r>
    </w:p>
    <w:p w:rsidR="00C8231F" w:rsidRPr="0072249C" w:rsidRDefault="00C8231F" w:rsidP="0072249C">
      <w:pPr>
        <w:numPr>
          <w:ilvl w:val="0"/>
          <w:numId w:val="48"/>
        </w:numPr>
        <w:tabs>
          <w:tab w:val="left" w:pos="851"/>
        </w:tabs>
        <w:ind w:left="0" w:firstLine="567"/>
        <w:jc w:val="both"/>
      </w:pPr>
      <w:r w:rsidRPr="0072249C">
        <w:t xml:space="preserve">знаки препинания в конце предложения. </w:t>
      </w:r>
    </w:p>
    <w:p w:rsidR="00C8231F" w:rsidRPr="0072249C" w:rsidRDefault="00C8231F" w:rsidP="0072249C">
      <w:pPr>
        <w:tabs>
          <w:tab w:val="left" w:pos="851"/>
        </w:tabs>
        <w:ind w:firstLine="567"/>
        <w:jc w:val="both"/>
      </w:pPr>
      <w:r w:rsidRPr="0072249C">
        <w:rPr>
          <w:b/>
          <w:i/>
        </w:rPr>
        <w:t>Развитие речи.</w:t>
      </w:r>
      <w:r w:rsidRPr="0072249C">
        <w:t xml:space="preserve"> Первоначальное представление о тексте как речевом произведении. Выделение в тексте предложений. Объединение предложений в текст. Понимание прочитанного текста при самостоятельном чтении вслух и при его прослушивании.</w:t>
      </w:r>
    </w:p>
    <w:p w:rsidR="00C8231F" w:rsidRPr="0072249C" w:rsidRDefault="00C8231F" w:rsidP="0072249C">
      <w:pPr>
        <w:tabs>
          <w:tab w:val="left" w:pos="851"/>
        </w:tabs>
        <w:ind w:firstLine="567"/>
        <w:jc w:val="both"/>
      </w:pPr>
      <w:r w:rsidRPr="0072249C">
        <w:t>Первоначальное представление о речи с помощью наглядно-образных моделей. Деление речи на смысловые части (предложения) с помощью рисунков и схем. Составление из предложений связного текста, его запись.</w:t>
      </w:r>
    </w:p>
    <w:p w:rsidR="00C8231F" w:rsidRPr="0072249C" w:rsidRDefault="00C8231F" w:rsidP="0072249C">
      <w:pPr>
        <w:tabs>
          <w:tab w:val="left" w:pos="851"/>
        </w:tabs>
        <w:ind w:firstLine="567"/>
        <w:jc w:val="both"/>
      </w:pPr>
      <w:r w:rsidRPr="0072249C">
        <w:t xml:space="preserve">Составление небольших рассказов повествовательного характера по серии сюжетных картинок, по материалам собственных игр, занятий, наблюдений. </w:t>
      </w:r>
    </w:p>
    <w:p w:rsidR="00C8231F" w:rsidRPr="0072249C" w:rsidRDefault="00C8231F" w:rsidP="0072249C">
      <w:pPr>
        <w:tabs>
          <w:tab w:val="left" w:pos="851"/>
        </w:tabs>
        <w:ind w:firstLine="567"/>
        <w:jc w:val="both"/>
      </w:pPr>
      <w:r w:rsidRPr="0072249C">
        <w:t>Культура речевого общения. Освоение позитивной модели речевого общения, основанной на доброжелательности, миролюбии и уважении к собеседнику.</w:t>
      </w:r>
    </w:p>
    <w:p w:rsidR="00C8231F" w:rsidRPr="0072249C" w:rsidRDefault="00C8231F" w:rsidP="0072249C">
      <w:pPr>
        <w:pStyle w:val="41"/>
        <w:rPr>
          <w:sz w:val="24"/>
          <w:szCs w:val="24"/>
        </w:rPr>
      </w:pPr>
      <w:bookmarkStart w:id="21" w:name="_Toc277672619"/>
      <w:bookmarkStart w:id="22" w:name="_Toc277680306"/>
      <w:r w:rsidRPr="0072249C">
        <w:rPr>
          <w:sz w:val="24"/>
          <w:szCs w:val="24"/>
        </w:rPr>
        <w:t>Систематический курс русского языка</w:t>
      </w:r>
      <w:bookmarkEnd w:id="21"/>
      <w:bookmarkEnd w:id="22"/>
    </w:p>
    <w:p w:rsidR="00C8231F" w:rsidRPr="0072249C" w:rsidRDefault="00C8231F" w:rsidP="0072249C">
      <w:pPr>
        <w:tabs>
          <w:tab w:val="left" w:pos="851"/>
        </w:tabs>
        <w:ind w:firstLine="567"/>
        <w:jc w:val="both"/>
      </w:pPr>
      <w:r w:rsidRPr="0072249C">
        <w:rPr>
          <w:b/>
          <w:i/>
        </w:rPr>
        <w:t>Фонетика и орфоэпия</w:t>
      </w:r>
      <w:r w:rsidRPr="0072249C">
        <w:rPr>
          <w:b/>
        </w:rPr>
        <w:t>.</w:t>
      </w:r>
      <w:r w:rsidRPr="0072249C">
        <w:t xml:space="preserve"> Различение гласных и согласных звуков. Нахождение в слове ударных и безударных гласных звуков. Различение мягких и твёрдых согласных звуков, определение парных и непарных по твёрдости-мягкости согласных звуков. Различение звонких и глухих звуков, определение парных и непарных по звонкости-глухости согласных звуков. </w:t>
      </w:r>
    </w:p>
    <w:p w:rsidR="00C8231F" w:rsidRPr="0072249C" w:rsidRDefault="00C8231F" w:rsidP="0072249C">
      <w:pPr>
        <w:tabs>
          <w:tab w:val="left" w:pos="851"/>
        </w:tabs>
        <w:ind w:firstLine="567"/>
        <w:jc w:val="both"/>
      </w:pPr>
      <w:r w:rsidRPr="0072249C">
        <w:t xml:space="preserve">Определение качественной характеристики звука: гласный — согласный; гласный ударный — безударный; согласный твёрдый — мягкий, парный — непарный; согласный звонкий — глухой, парный — непарный. Деление слов на слоги. Ударение, произношение звуков и сочетаний звуков в соответствии с нормами современного русского литературного языка. Фонетический разбор слова. </w:t>
      </w:r>
    </w:p>
    <w:p w:rsidR="00C8231F" w:rsidRPr="0072249C" w:rsidRDefault="00C8231F" w:rsidP="0072249C">
      <w:pPr>
        <w:tabs>
          <w:tab w:val="left" w:pos="851"/>
        </w:tabs>
        <w:ind w:firstLine="567"/>
        <w:jc w:val="both"/>
      </w:pPr>
      <w:r w:rsidRPr="0072249C">
        <w:rPr>
          <w:b/>
          <w:i/>
        </w:rPr>
        <w:t>Графика.</w:t>
      </w:r>
      <w:r w:rsidRPr="0072249C">
        <w:t xml:space="preserve"> Различение звуков и букв. Обозначение на письме твёрдости-мягкости согласных звуков. Использование на письме разделительных </w:t>
      </w:r>
      <w:r w:rsidRPr="0072249C">
        <w:rPr>
          <w:i/>
        </w:rPr>
        <w:t>ъ</w:t>
      </w:r>
      <w:r w:rsidRPr="0072249C">
        <w:t xml:space="preserve"> и</w:t>
      </w:r>
      <w:r w:rsidRPr="0072249C">
        <w:rPr>
          <w:i/>
        </w:rPr>
        <w:t xml:space="preserve"> ь</w:t>
      </w:r>
      <w:r w:rsidRPr="0072249C">
        <w:t xml:space="preserve">. </w:t>
      </w:r>
    </w:p>
    <w:p w:rsidR="00C8231F" w:rsidRPr="0072249C" w:rsidRDefault="00C8231F" w:rsidP="0072249C">
      <w:pPr>
        <w:tabs>
          <w:tab w:val="left" w:pos="851"/>
        </w:tabs>
        <w:ind w:firstLine="567"/>
        <w:jc w:val="both"/>
      </w:pPr>
      <w:r w:rsidRPr="0072249C">
        <w:t xml:space="preserve">Установление соотношения звукового и буквенного состава слова в словах типа </w:t>
      </w:r>
      <w:r w:rsidRPr="0072249C">
        <w:rPr>
          <w:i/>
        </w:rPr>
        <w:t>стол, конь</w:t>
      </w:r>
      <w:r w:rsidRPr="0072249C">
        <w:t xml:space="preserve">; в словах с йотированными гласными </w:t>
      </w:r>
      <w:r w:rsidRPr="0072249C">
        <w:rPr>
          <w:i/>
        </w:rPr>
        <w:t>е, ё, ю, я</w:t>
      </w:r>
      <w:r w:rsidRPr="0072249C">
        <w:t>; в словах с непроизносимыми согласными.</w:t>
      </w:r>
    </w:p>
    <w:p w:rsidR="00C8231F" w:rsidRPr="0072249C" w:rsidRDefault="00C8231F" w:rsidP="0072249C">
      <w:pPr>
        <w:tabs>
          <w:tab w:val="left" w:pos="851"/>
        </w:tabs>
        <w:ind w:firstLine="567"/>
        <w:jc w:val="both"/>
      </w:pPr>
      <w:r w:rsidRPr="0072249C">
        <w:t>Использование небуквенных графических средств: пробела между словами, знака переноса, абзаца.</w:t>
      </w:r>
    </w:p>
    <w:p w:rsidR="00C8231F" w:rsidRPr="0072249C" w:rsidRDefault="00C8231F" w:rsidP="0072249C">
      <w:pPr>
        <w:tabs>
          <w:tab w:val="left" w:pos="851"/>
        </w:tabs>
        <w:ind w:firstLine="567"/>
        <w:jc w:val="both"/>
        <w:rPr>
          <w:shd w:val="clear" w:color="auto" w:fill="B3B3B3"/>
        </w:rPr>
      </w:pPr>
      <w:r w:rsidRPr="0072249C">
        <w:lastRenderedPageBreak/>
        <w:t>Знание алфавита: правильное называние букв, их последовательность. Использование алфавита при работе со словарями, справочниками, каталогами.</w:t>
      </w:r>
      <w:r w:rsidRPr="0072249C">
        <w:rPr>
          <w:shd w:val="clear" w:color="auto" w:fill="B3B3B3"/>
        </w:rPr>
        <w:t xml:space="preserve"> </w:t>
      </w:r>
    </w:p>
    <w:p w:rsidR="00C8231F" w:rsidRPr="0072249C" w:rsidRDefault="00C8231F" w:rsidP="0072249C">
      <w:pPr>
        <w:tabs>
          <w:tab w:val="left" w:pos="851"/>
        </w:tabs>
        <w:ind w:firstLine="567"/>
        <w:jc w:val="both"/>
      </w:pPr>
      <w:r w:rsidRPr="0072249C">
        <w:rPr>
          <w:b/>
          <w:i/>
        </w:rPr>
        <w:t>Лексика</w:t>
      </w:r>
      <w:r w:rsidRPr="0072249C">
        <w:rPr>
          <w:rStyle w:val="ae"/>
          <w:b/>
          <w:i/>
        </w:rPr>
        <w:footnoteReference w:id="2"/>
      </w:r>
      <w:r w:rsidRPr="0072249C">
        <w:rPr>
          <w:b/>
          <w:i/>
        </w:rPr>
        <w:t>.</w:t>
      </w:r>
      <w:r w:rsidRPr="0072249C">
        <w:rPr>
          <w:b/>
        </w:rPr>
        <w:t xml:space="preserve"> </w:t>
      </w:r>
      <w:r w:rsidRPr="0072249C">
        <w:t>Практическое представление о слове как единице языка. Понимание слова, единства звучания и значения. Различение внешней (звуко-буквенной) стороны и внутренней (значения слова) с помощью наглядно-образных моделей. Первоначальное представление о слове как знаке, как заместителе реальных предметов (их действий и свойств).</w:t>
      </w:r>
    </w:p>
    <w:p w:rsidR="00C8231F" w:rsidRPr="0072249C" w:rsidRDefault="00C8231F" w:rsidP="0072249C">
      <w:pPr>
        <w:tabs>
          <w:tab w:val="left" w:pos="851"/>
        </w:tabs>
        <w:ind w:firstLine="567"/>
        <w:jc w:val="both"/>
      </w:pPr>
      <w:r w:rsidRPr="0072249C">
        <w:t xml:space="preserve">Определение значения слов по тексту, выявление слов, значение которых требует уточнения. Определение значения слова по тексту или уточнение значения с помощью толкового словаря. </w:t>
      </w:r>
    </w:p>
    <w:p w:rsidR="00C8231F" w:rsidRPr="0072249C" w:rsidRDefault="00C8231F" w:rsidP="0072249C">
      <w:pPr>
        <w:tabs>
          <w:tab w:val="left" w:pos="851"/>
        </w:tabs>
        <w:ind w:firstLine="567"/>
        <w:jc w:val="both"/>
        <w:rPr>
          <w:b/>
        </w:rPr>
      </w:pPr>
      <w:r w:rsidRPr="0072249C">
        <w:t xml:space="preserve">Номинативная функция слова (называть предметы окружающего мира). </w:t>
      </w:r>
    </w:p>
    <w:p w:rsidR="00C8231F" w:rsidRPr="0072249C" w:rsidRDefault="00C8231F" w:rsidP="0072249C">
      <w:pPr>
        <w:tabs>
          <w:tab w:val="left" w:pos="851"/>
        </w:tabs>
        <w:ind w:firstLine="567"/>
        <w:jc w:val="both"/>
      </w:pPr>
      <w:r w:rsidRPr="0072249C">
        <w:t>Слова — имена собственные (наименование единичных предметов), имена нарицательные (общее наименование ряда подобных предметов).</w:t>
      </w:r>
    </w:p>
    <w:p w:rsidR="00C8231F" w:rsidRPr="0072249C" w:rsidRDefault="00C8231F" w:rsidP="0072249C">
      <w:pPr>
        <w:tabs>
          <w:tab w:val="left" w:pos="851"/>
        </w:tabs>
        <w:ind w:firstLine="567"/>
        <w:jc w:val="both"/>
      </w:pPr>
      <w:r w:rsidRPr="0072249C">
        <w:t>Дифференциация слов по вопросам «кто?», «что?» для обозначения одушевлённых и неодушевлённых предметов. Различение слов с конкретным и общим значением (</w:t>
      </w:r>
      <w:r w:rsidRPr="0072249C">
        <w:rPr>
          <w:i/>
        </w:rPr>
        <w:t>шуба — одежда</w:t>
      </w:r>
      <w:r w:rsidRPr="0072249C">
        <w:t>). Знакомство со словарями.</w:t>
      </w:r>
    </w:p>
    <w:p w:rsidR="00C8231F" w:rsidRPr="0072249C" w:rsidRDefault="00C8231F" w:rsidP="0072249C">
      <w:pPr>
        <w:tabs>
          <w:tab w:val="left" w:pos="851"/>
        </w:tabs>
        <w:ind w:firstLine="567"/>
        <w:jc w:val="both"/>
      </w:pPr>
      <w:r w:rsidRPr="0072249C">
        <w:t>Наблюдения за использованием в речи антонимов и синонимов. Первоначальные представления об однозначных и многозначных словах, о прямом и переносном значении слова.</w:t>
      </w:r>
    </w:p>
    <w:p w:rsidR="00C8231F" w:rsidRPr="0072249C" w:rsidRDefault="00C8231F" w:rsidP="0072249C">
      <w:pPr>
        <w:tabs>
          <w:tab w:val="left" w:pos="851"/>
        </w:tabs>
        <w:ind w:firstLine="567"/>
        <w:jc w:val="both"/>
      </w:pPr>
      <w:r w:rsidRPr="0072249C">
        <w:rPr>
          <w:b/>
          <w:i/>
        </w:rPr>
        <w:t>Состав слова (морфемика).</w:t>
      </w:r>
      <w:r w:rsidRPr="0072249C">
        <w:t xml:space="preserve"> Овладение понятием «родственные (однокоренные) слова». Различение однокоренных слов и различных форм одного и того же слова. Различение однокоренных слов и синонимов, однокоренных слов и слов с омонимичными корнями. Выделение в словах с однозначно выделяемыми морфемами окончания, корня, приставки, суффикса. Роль окончаний в словах (для связи слов в предложении). Различение изменяемых и неизменяемых слов. Представление о значении суффиксов и приставок. Образование однокоренных слов с помощью суффиксов и приставок. Разбор слова по составу. </w:t>
      </w:r>
    </w:p>
    <w:p w:rsidR="00C8231F" w:rsidRPr="0072249C" w:rsidRDefault="00C8231F" w:rsidP="0072249C">
      <w:pPr>
        <w:tabs>
          <w:tab w:val="left" w:pos="851"/>
        </w:tabs>
        <w:ind w:firstLine="567"/>
        <w:jc w:val="both"/>
      </w:pPr>
      <w:r w:rsidRPr="0072249C">
        <w:rPr>
          <w:b/>
          <w:i/>
        </w:rPr>
        <w:t>Морфология.</w:t>
      </w:r>
      <w:r w:rsidRPr="0072249C">
        <w:t xml:space="preserve"> Общее представление о частях речи.</w:t>
      </w:r>
    </w:p>
    <w:p w:rsidR="00C8231F" w:rsidRPr="0072249C" w:rsidRDefault="00C8231F" w:rsidP="0072249C">
      <w:pPr>
        <w:tabs>
          <w:tab w:val="left" w:pos="851"/>
        </w:tabs>
        <w:ind w:firstLine="567"/>
        <w:jc w:val="both"/>
      </w:pPr>
      <w:r w:rsidRPr="0072249C">
        <w:t>Классификация слов по частям речи. Знание средств их выделения (вопросы и общее значение). Деление частей речи на самостоятельные и служебные.</w:t>
      </w:r>
    </w:p>
    <w:p w:rsidR="00C8231F" w:rsidRPr="0072249C" w:rsidRDefault="00C8231F" w:rsidP="0072249C">
      <w:pPr>
        <w:tabs>
          <w:tab w:val="left" w:pos="851"/>
        </w:tabs>
        <w:ind w:firstLine="567"/>
        <w:jc w:val="both"/>
      </w:pPr>
      <w:r w:rsidRPr="0072249C">
        <w:rPr>
          <w:i/>
        </w:rPr>
        <w:t>Имя существительное</w:t>
      </w:r>
      <w:r w:rsidRPr="0072249C">
        <w:t xml:space="preserve">. Значение и употребление в речи. Умение опознавать имена собственные. Различение имён существительных, отвечающих на вопросы «кто?» и «что?». Различение имён существительных мужского, женского и среднего рода. Изменение существительных по числам. Изменение существительных по падежам. Определение падежа, в котором употреблено имя существительное. Различение падежных и смысловых (синтаксических) вопросов. Определение принадлежности имён существительных к 1, 2 и 3-му склонению. Морфологический разбор имён существительных. </w:t>
      </w:r>
    </w:p>
    <w:p w:rsidR="00C8231F" w:rsidRPr="0072249C" w:rsidRDefault="00C8231F" w:rsidP="0072249C">
      <w:pPr>
        <w:tabs>
          <w:tab w:val="left" w:pos="851"/>
        </w:tabs>
        <w:ind w:firstLine="567"/>
        <w:jc w:val="both"/>
      </w:pPr>
      <w:r w:rsidRPr="0072249C">
        <w:rPr>
          <w:i/>
        </w:rPr>
        <w:t xml:space="preserve"> Имя прилагательное</w:t>
      </w:r>
      <w:r w:rsidRPr="0072249C">
        <w:t xml:space="preserve">. Значение и употребление в речи. Основные признаки. Дифференциация и группировка слов по вопросам. Изменение прилагательных по родам, числам и падежам, кроме прилагательных  на </w:t>
      </w:r>
      <w:r w:rsidRPr="0072249C">
        <w:rPr>
          <w:i/>
        </w:rPr>
        <w:t>-ий, -ья, -ов, -ин</w:t>
      </w:r>
      <w:r w:rsidRPr="0072249C">
        <w:t xml:space="preserve">. Морфологический разбор имён прилагательных. </w:t>
      </w:r>
    </w:p>
    <w:p w:rsidR="00C8231F" w:rsidRPr="0072249C" w:rsidRDefault="00C8231F" w:rsidP="0072249C">
      <w:pPr>
        <w:tabs>
          <w:tab w:val="left" w:pos="851"/>
        </w:tabs>
        <w:ind w:firstLine="567"/>
        <w:jc w:val="both"/>
      </w:pPr>
      <w:r w:rsidRPr="0072249C">
        <w:rPr>
          <w:i/>
        </w:rPr>
        <w:t>Имя числительное.</w:t>
      </w:r>
      <w:r w:rsidRPr="0072249C">
        <w:t xml:space="preserve"> Общее представление об имени числительном как части речи. Употребление числительных в речи. </w:t>
      </w:r>
    </w:p>
    <w:p w:rsidR="00C8231F" w:rsidRPr="0072249C" w:rsidRDefault="00C8231F" w:rsidP="0072249C">
      <w:pPr>
        <w:tabs>
          <w:tab w:val="left" w:pos="851"/>
        </w:tabs>
        <w:ind w:firstLine="567"/>
        <w:jc w:val="both"/>
      </w:pPr>
      <w:r w:rsidRPr="0072249C">
        <w:rPr>
          <w:i/>
        </w:rPr>
        <w:t>Местоимение.</w:t>
      </w:r>
      <w:r w:rsidRPr="0072249C">
        <w:t xml:space="preserve"> Общее представление о местоимении. Личные местоимения. Значение и употребление в речи. Личные местоимения 1, 2 и 3-го лица единственного и множественного числа. Склонение личных местоимений. Роль местоимения в речи.</w:t>
      </w:r>
    </w:p>
    <w:p w:rsidR="00C8231F" w:rsidRPr="0072249C" w:rsidRDefault="00C8231F" w:rsidP="0072249C">
      <w:pPr>
        <w:tabs>
          <w:tab w:val="left" w:pos="851"/>
        </w:tabs>
        <w:ind w:firstLine="567"/>
        <w:jc w:val="both"/>
      </w:pPr>
      <w:r w:rsidRPr="0072249C">
        <w:rPr>
          <w:i/>
        </w:rPr>
        <w:t>Глагол.</w:t>
      </w:r>
      <w:r w:rsidRPr="0072249C">
        <w:t xml:space="preserve"> Значение и употребление в речи. Основные признаки. Классификация глаголов по вопросам. Неопределённая форма глагола. Различение глаголов, отвечающих на вопросы «что сделать?» и «что делать?». Изменение глаголов по временам. Изменение глаголов по лицам и числам в настоящем и будущем времени (спряжение). Способы определения I и II спряжения глаголов (практическое овладение). Изменение глаголов прошедшего времени по родам и числам. Морфологический разбор глаголов. </w:t>
      </w:r>
    </w:p>
    <w:p w:rsidR="00C8231F" w:rsidRPr="0072249C" w:rsidRDefault="00C8231F" w:rsidP="0072249C">
      <w:pPr>
        <w:tabs>
          <w:tab w:val="left" w:pos="851"/>
        </w:tabs>
        <w:ind w:firstLine="567"/>
        <w:jc w:val="both"/>
      </w:pPr>
      <w:r w:rsidRPr="0072249C">
        <w:rPr>
          <w:i/>
        </w:rPr>
        <w:lastRenderedPageBreak/>
        <w:t>Наречие</w:t>
      </w:r>
      <w:r w:rsidRPr="0072249C">
        <w:t xml:space="preserve">. Неизменяемость наречий. Значение и употребление в речи. </w:t>
      </w:r>
    </w:p>
    <w:p w:rsidR="00C8231F" w:rsidRPr="0072249C" w:rsidRDefault="00C8231F" w:rsidP="0072249C">
      <w:pPr>
        <w:tabs>
          <w:tab w:val="left" w:pos="851"/>
        </w:tabs>
        <w:ind w:firstLine="567"/>
        <w:jc w:val="both"/>
      </w:pPr>
      <w:r w:rsidRPr="0072249C">
        <w:rPr>
          <w:i/>
        </w:rPr>
        <w:t>Предлог</w:t>
      </w:r>
      <w:r w:rsidRPr="0072249C">
        <w:t xml:space="preserve">. Знакомство с наиболее употребительными предлогами. Функция предлогов: образование падежных форм имён существительных и местоимений. Отличие предлогов от приставок. </w:t>
      </w:r>
    </w:p>
    <w:p w:rsidR="00C8231F" w:rsidRPr="0072249C" w:rsidRDefault="00C8231F" w:rsidP="0072249C">
      <w:pPr>
        <w:tabs>
          <w:tab w:val="left" w:pos="851"/>
        </w:tabs>
        <w:ind w:firstLine="567"/>
        <w:jc w:val="both"/>
      </w:pPr>
      <w:r w:rsidRPr="0072249C">
        <w:t>Союзы</w:t>
      </w:r>
      <w:r w:rsidRPr="0072249C">
        <w:rPr>
          <w:i/>
        </w:rPr>
        <w:t xml:space="preserve"> (и, а, но)</w:t>
      </w:r>
      <w:r w:rsidRPr="0072249C">
        <w:t xml:space="preserve">, их роль в речи. Частица </w:t>
      </w:r>
      <w:r w:rsidRPr="0072249C">
        <w:rPr>
          <w:i/>
        </w:rPr>
        <w:t>не</w:t>
      </w:r>
      <w:r w:rsidRPr="0072249C">
        <w:t xml:space="preserve">, её значение. </w:t>
      </w:r>
    </w:p>
    <w:p w:rsidR="00C8231F" w:rsidRPr="0072249C" w:rsidRDefault="00C8231F" w:rsidP="0072249C">
      <w:pPr>
        <w:tabs>
          <w:tab w:val="left" w:pos="851"/>
        </w:tabs>
        <w:ind w:firstLine="567"/>
        <w:jc w:val="both"/>
      </w:pPr>
      <w:r w:rsidRPr="0072249C">
        <w:rPr>
          <w:b/>
          <w:i/>
        </w:rPr>
        <w:t>Синтаксис.</w:t>
      </w:r>
      <w:r w:rsidRPr="0072249C">
        <w:t xml:space="preserve"> Различение предложения, словосочетания, слова (осознание их сходства и различия). Выделение признаков предложения. Различение предложений по цели высказывания: повествовательные, вопросительные и побудительные; по эмоциональной окраске (интонации): восклицательные и невосклицательные. </w:t>
      </w:r>
    </w:p>
    <w:p w:rsidR="00C8231F" w:rsidRPr="0072249C" w:rsidRDefault="00C8231F" w:rsidP="0072249C">
      <w:pPr>
        <w:tabs>
          <w:tab w:val="left" w:pos="851"/>
        </w:tabs>
        <w:ind w:firstLine="567"/>
        <w:jc w:val="both"/>
      </w:pPr>
      <w:r w:rsidRPr="0072249C">
        <w:t xml:space="preserve">Нахождение главных членов предложения: подлежащего и сказуемого. Различение главных и второстепенных членов предложения. Установление связи (при помощи смысловых вопросов) между словами в словосочетании и предложении. </w:t>
      </w:r>
    </w:p>
    <w:p w:rsidR="00C8231F" w:rsidRPr="0072249C" w:rsidRDefault="00C8231F" w:rsidP="0072249C">
      <w:pPr>
        <w:tabs>
          <w:tab w:val="left" w:pos="851"/>
        </w:tabs>
        <w:ind w:firstLine="567"/>
        <w:jc w:val="both"/>
      </w:pPr>
      <w:r w:rsidRPr="0072249C">
        <w:t xml:space="preserve">Нахождение и самостоятельное составление предложений с однородными членами без союзов и с союзами </w:t>
      </w:r>
      <w:r w:rsidRPr="0072249C">
        <w:rPr>
          <w:i/>
        </w:rPr>
        <w:t>и, а, но</w:t>
      </w:r>
      <w:r w:rsidRPr="0072249C">
        <w:t xml:space="preserve">. Использование интонации перечисления в предложениях с однородными членами. </w:t>
      </w:r>
    </w:p>
    <w:p w:rsidR="00C8231F" w:rsidRPr="0072249C" w:rsidRDefault="00C8231F" w:rsidP="0072249C">
      <w:pPr>
        <w:tabs>
          <w:tab w:val="left" w:pos="851"/>
        </w:tabs>
        <w:ind w:firstLine="567"/>
        <w:jc w:val="both"/>
      </w:pPr>
      <w:r w:rsidRPr="0072249C">
        <w:t>Различение простых и сложных предложений. Роль предложения в речевом общении, его коммуникативная функция.</w:t>
      </w:r>
    </w:p>
    <w:p w:rsidR="00C8231F" w:rsidRPr="0072249C" w:rsidRDefault="00C8231F" w:rsidP="0072249C">
      <w:pPr>
        <w:tabs>
          <w:tab w:val="left" w:pos="851"/>
        </w:tabs>
        <w:ind w:firstLine="567"/>
        <w:jc w:val="both"/>
        <w:rPr>
          <w:shd w:val="clear" w:color="auto" w:fill="B3B3B3"/>
        </w:rPr>
      </w:pPr>
      <w:r w:rsidRPr="0072249C">
        <w:rPr>
          <w:b/>
          <w:i/>
        </w:rPr>
        <w:t>Орфография и пунктуация</w:t>
      </w:r>
      <w:r w:rsidRPr="0072249C">
        <w:rPr>
          <w:b/>
        </w:rPr>
        <w:t>.</w:t>
      </w:r>
      <w:r w:rsidRPr="0072249C">
        <w:t xml:space="preserve"> Практическое усвоение понятия «орфограмма». Формирование орфографической зоркости, использование разных способов написания в зависимости от места орфограммы в слове. Использование орфографического словаря. </w:t>
      </w:r>
    </w:p>
    <w:p w:rsidR="00C8231F" w:rsidRPr="0072249C" w:rsidRDefault="00C8231F" w:rsidP="0072249C">
      <w:pPr>
        <w:tabs>
          <w:tab w:val="left" w:pos="851"/>
        </w:tabs>
        <w:ind w:firstLine="567"/>
        <w:jc w:val="both"/>
      </w:pPr>
      <w:r w:rsidRPr="0072249C">
        <w:t xml:space="preserve">Применение правил правописания: </w:t>
      </w:r>
    </w:p>
    <w:p w:rsidR="00C8231F" w:rsidRPr="0072249C" w:rsidRDefault="00C8231F" w:rsidP="0072249C">
      <w:pPr>
        <w:numPr>
          <w:ilvl w:val="0"/>
          <w:numId w:val="49"/>
        </w:numPr>
        <w:tabs>
          <w:tab w:val="left" w:pos="851"/>
          <w:tab w:val="left" w:pos="960"/>
        </w:tabs>
        <w:ind w:left="0" w:firstLine="567"/>
        <w:jc w:val="both"/>
      </w:pPr>
      <w:r w:rsidRPr="0072249C">
        <w:t xml:space="preserve">сочетания </w:t>
      </w:r>
      <w:r w:rsidRPr="0072249C">
        <w:rPr>
          <w:i/>
        </w:rPr>
        <w:t>жи—ши, ча—ща, чу—щу</w:t>
      </w:r>
      <w:r w:rsidRPr="0072249C">
        <w:t>;</w:t>
      </w:r>
    </w:p>
    <w:p w:rsidR="00C8231F" w:rsidRPr="0072249C" w:rsidRDefault="00C8231F" w:rsidP="0072249C">
      <w:pPr>
        <w:numPr>
          <w:ilvl w:val="0"/>
          <w:numId w:val="49"/>
        </w:numPr>
        <w:tabs>
          <w:tab w:val="left" w:pos="851"/>
          <w:tab w:val="left" w:pos="960"/>
        </w:tabs>
        <w:ind w:left="0" w:firstLine="567"/>
        <w:jc w:val="both"/>
      </w:pPr>
      <w:r w:rsidRPr="0072249C">
        <w:t xml:space="preserve">сочетания </w:t>
      </w:r>
      <w:r w:rsidRPr="0072249C">
        <w:rPr>
          <w:i/>
        </w:rPr>
        <w:t>чк—чн, чт, щн</w:t>
      </w:r>
      <w:r w:rsidRPr="0072249C">
        <w:t>;</w:t>
      </w:r>
    </w:p>
    <w:p w:rsidR="00C8231F" w:rsidRPr="0072249C" w:rsidRDefault="00C8231F" w:rsidP="0072249C">
      <w:pPr>
        <w:numPr>
          <w:ilvl w:val="0"/>
          <w:numId w:val="49"/>
        </w:numPr>
        <w:tabs>
          <w:tab w:val="left" w:pos="851"/>
          <w:tab w:val="left" w:pos="960"/>
        </w:tabs>
        <w:ind w:left="0" w:firstLine="567"/>
        <w:jc w:val="both"/>
      </w:pPr>
      <w:r w:rsidRPr="0072249C">
        <w:t>перенос слов;</w:t>
      </w:r>
    </w:p>
    <w:p w:rsidR="00C8231F" w:rsidRPr="0072249C" w:rsidRDefault="00C8231F" w:rsidP="0072249C">
      <w:pPr>
        <w:numPr>
          <w:ilvl w:val="0"/>
          <w:numId w:val="49"/>
        </w:numPr>
        <w:tabs>
          <w:tab w:val="left" w:pos="851"/>
          <w:tab w:val="left" w:pos="960"/>
        </w:tabs>
        <w:ind w:left="0" w:firstLine="567"/>
        <w:jc w:val="both"/>
      </w:pPr>
      <w:r w:rsidRPr="0072249C">
        <w:t>заглавная буква в начале предложения, в именах собственных;</w:t>
      </w:r>
    </w:p>
    <w:p w:rsidR="00C8231F" w:rsidRPr="0072249C" w:rsidRDefault="00C8231F" w:rsidP="0072249C">
      <w:pPr>
        <w:numPr>
          <w:ilvl w:val="0"/>
          <w:numId w:val="49"/>
        </w:numPr>
        <w:tabs>
          <w:tab w:val="left" w:pos="851"/>
          <w:tab w:val="left" w:pos="960"/>
        </w:tabs>
        <w:ind w:left="0" w:firstLine="567"/>
        <w:jc w:val="both"/>
      </w:pPr>
      <w:r w:rsidRPr="0072249C">
        <w:t>проверяемые безударные гласные в корне слова;</w:t>
      </w:r>
    </w:p>
    <w:p w:rsidR="00C8231F" w:rsidRPr="0072249C" w:rsidRDefault="00C8231F" w:rsidP="0072249C">
      <w:pPr>
        <w:numPr>
          <w:ilvl w:val="0"/>
          <w:numId w:val="49"/>
        </w:numPr>
        <w:tabs>
          <w:tab w:val="left" w:pos="851"/>
          <w:tab w:val="left" w:pos="960"/>
        </w:tabs>
        <w:ind w:left="0" w:firstLine="567"/>
        <w:jc w:val="both"/>
      </w:pPr>
      <w:r w:rsidRPr="0072249C">
        <w:t>парные звонкие и глухие согласные в корне слова;</w:t>
      </w:r>
    </w:p>
    <w:p w:rsidR="00C8231F" w:rsidRPr="0072249C" w:rsidRDefault="00C8231F" w:rsidP="0072249C">
      <w:pPr>
        <w:numPr>
          <w:ilvl w:val="0"/>
          <w:numId w:val="49"/>
        </w:numPr>
        <w:tabs>
          <w:tab w:val="left" w:pos="851"/>
          <w:tab w:val="left" w:pos="960"/>
        </w:tabs>
        <w:ind w:left="0" w:firstLine="567"/>
        <w:jc w:val="both"/>
      </w:pPr>
      <w:r w:rsidRPr="0072249C">
        <w:t>непроизносимые согласные;</w:t>
      </w:r>
    </w:p>
    <w:p w:rsidR="00C8231F" w:rsidRPr="0072249C" w:rsidRDefault="00C8231F" w:rsidP="0072249C">
      <w:pPr>
        <w:numPr>
          <w:ilvl w:val="0"/>
          <w:numId w:val="49"/>
        </w:numPr>
        <w:tabs>
          <w:tab w:val="left" w:pos="851"/>
          <w:tab w:val="left" w:pos="960"/>
        </w:tabs>
        <w:ind w:left="0" w:firstLine="567"/>
        <w:jc w:val="both"/>
      </w:pPr>
      <w:r w:rsidRPr="0072249C">
        <w:t>непроверяемые гласные и согласные в корне слова (на ограниченном перечне слов);</w:t>
      </w:r>
    </w:p>
    <w:p w:rsidR="00C8231F" w:rsidRPr="0072249C" w:rsidRDefault="00C8231F" w:rsidP="0072249C">
      <w:pPr>
        <w:numPr>
          <w:ilvl w:val="0"/>
          <w:numId w:val="49"/>
        </w:numPr>
        <w:tabs>
          <w:tab w:val="left" w:pos="851"/>
          <w:tab w:val="left" w:pos="960"/>
        </w:tabs>
        <w:ind w:left="0" w:firstLine="567"/>
        <w:jc w:val="both"/>
      </w:pPr>
      <w:r w:rsidRPr="0072249C">
        <w:t>гласные и согласные в неизменяемых на письме приставках;</w:t>
      </w:r>
    </w:p>
    <w:p w:rsidR="00C8231F" w:rsidRPr="0072249C" w:rsidRDefault="00C8231F" w:rsidP="0072249C">
      <w:pPr>
        <w:numPr>
          <w:ilvl w:val="0"/>
          <w:numId w:val="49"/>
        </w:numPr>
        <w:tabs>
          <w:tab w:val="left" w:pos="851"/>
          <w:tab w:val="left" w:pos="960"/>
        </w:tabs>
        <w:ind w:left="0" w:firstLine="567"/>
        <w:jc w:val="both"/>
      </w:pPr>
      <w:r w:rsidRPr="0072249C">
        <w:t xml:space="preserve">разделительные </w:t>
      </w:r>
      <w:r w:rsidRPr="0072249C">
        <w:rPr>
          <w:i/>
        </w:rPr>
        <w:t>ъ</w:t>
      </w:r>
      <w:r w:rsidRPr="0072249C">
        <w:t xml:space="preserve"> и </w:t>
      </w:r>
      <w:r w:rsidRPr="0072249C">
        <w:rPr>
          <w:i/>
        </w:rPr>
        <w:t>ь</w:t>
      </w:r>
      <w:r w:rsidRPr="0072249C">
        <w:t>;</w:t>
      </w:r>
    </w:p>
    <w:p w:rsidR="00C8231F" w:rsidRPr="0072249C" w:rsidRDefault="00C8231F" w:rsidP="0072249C">
      <w:pPr>
        <w:numPr>
          <w:ilvl w:val="0"/>
          <w:numId w:val="49"/>
        </w:numPr>
        <w:tabs>
          <w:tab w:val="left" w:pos="851"/>
          <w:tab w:val="left" w:pos="960"/>
        </w:tabs>
        <w:ind w:left="0" w:firstLine="567"/>
        <w:jc w:val="both"/>
      </w:pPr>
      <w:r w:rsidRPr="0072249C">
        <w:t>мягкий знак после шипящих на конце имён существительных (</w:t>
      </w:r>
      <w:r w:rsidRPr="0072249C">
        <w:rPr>
          <w:i/>
        </w:rPr>
        <w:t>ночь, рожь, мышь</w:t>
      </w:r>
      <w:r w:rsidRPr="0072249C">
        <w:t>);</w:t>
      </w:r>
    </w:p>
    <w:p w:rsidR="00C8231F" w:rsidRPr="0072249C" w:rsidRDefault="00C8231F" w:rsidP="0072249C">
      <w:pPr>
        <w:numPr>
          <w:ilvl w:val="0"/>
          <w:numId w:val="49"/>
        </w:numPr>
        <w:tabs>
          <w:tab w:val="left" w:pos="851"/>
          <w:tab w:val="left" w:pos="960"/>
        </w:tabs>
        <w:ind w:left="0" w:firstLine="567"/>
        <w:jc w:val="both"/>
      </w:pPr>
      <w:r w:rsidRPr="0072249C">
        <w:t>безударные падежные окончания имён существительных (кроме существительных на -</w:t>
      </w:r>
      <w:r w:rsidRPr="0072249C">
        <w:rPr>
          <w:i/>
        </w:rPr>
        <w:t>мя, -ий, -ья, -ье, -ия, -ов, -ин</w:t>
      </w:r>
      <w:r w:rsidRPr="0072249C">
        <w:t>);</w:t>
      </w:r>
    </w:p>
    <w:p w:rsidR="00C8231F" w:rsidRPr="0072249C" w:rsidRDefault="00C8231F" w:rsidP="0072249C">
      <w:pPr>
        <w:numPr>
          <w:ilvl w:val="0"/>
          <w:numId w:val="49"/>
        </w:numPr>
        <w:tabs>
          <w:tab w:val="left" w:pos="851"/>
          <w:tab w:val="left" w:pos="960"/>
        </w:tabs>
        <w:ind w:left="0" w:firstLine="567"/>
        <w:jc w:val="both"/>
      </w:pPr>
      <w:r w:rsidRPr="0072249C">
        <w:t>безударные окончания имён прилагательных;</w:t>
      </w:r>
    </w:p>
    <w:p w:rsidR="00C8231F" w:rsidRPr="0072249C" w:rsidRDefault="00C8231F" w:rsidP="0072249C">
      <w:pPr>
        <w:numPr>
          <w:ilvl w:val="0"/>
          <w:numId w:val="49"/>
        </w:numPr>
        <w:tabs>
          <w:tab w:val="left" w:pos="851"/>
          <w:tab w:val="left" w:pos="960"/>
        </w:tabs>
        <w:ind w:left="0" w:firstLine="567"/>
        <w:jc w:val="both"/>
      </w:pPr>
      <w:r w:rsidRPr="0072249C">
        <w:t>раздельное написание предлогов с личными местоимениями;</w:t>
      </w:r>
    </w:p>
    <w:p w:rsidR="00C8231F" w:rsidRPr="0072249C" w:rsidRDefault="00C8231F" w:rsidP="0072249C">
      <w:pPr>
        <w:numPr>
          <w:ilvl w:val="0"/>
          <w:numId w:val="49"/>
        </w:numPr>
        <w:tabs>
          <w:tab w:val="left" w:pos="851"/>
          <w:tab w:val="left" w:pos="960"/>
        </w:tabs>
        <w:ind w:left="0" w:firstLine="567"/>
        <w:jc w:val="both"/>
      </w:pPr>
      <w:r w:rsidRPr="0072249C">
        <w:rPr>
          <w:i/>
        </w:rPr>
        <w:t>не</w:t>
      </w:r>
      <w:r w:rsidRPr="0072249C">
        <w:t xml:space="preserve"> с глаголами;</w:t>
      </w:r>
    </w:p>
    <w:p w:rsidR="00C8231F" w:rsidRPr="0072249C" w:rsidRDefault="00C8231F" w:rsidP="0072249C">
      <w:pPr>
        <w:numPr>
          <w:ilvl w:val="0"/>
          <w:numId w:val="49"/>
        </w:numPr>
        <w:tabs>
          <w:tab w:val="left" w:pos="851"/>
          <w:tab w:val="left" w:pos="960"/>
        </w:tabs>
        <w:ind w:left="0" w:firstLine="567"/>
        <w:jc w:val="both"/>
      </w:pPr>
      <w:r w:rsidRPr="0072249C">
        <w:t>мягкий знак после шипящих на конце глаголов 2-го лица единственного числа (</w:t>
      </w:r>
      <w:r w:rsidRPr="0072249C">
        <w:rPr>
          <w:i/>
        </w:rPr>
        <w:t>пишешь, учишь</w:t>
      </w:r>
      <w:r w:rsidRPr="0072249C">
        <w:t>);</w:t>
      </w:r>
    </w:p>
    <w:p w:rsidR="00C8231F" w:rsidRPr="0072249C" w:rsidRDefault="00C8231F" w:rsidP="0072249C">
      <w:pPr>
        <w:numPr>
          <w:ilvl w:val="0"/>
          <w:numId w:val="49"/>
        </w:numPr>
        <w:tabs>
          <w:tab w:val="left" w:pos="851"/>
          <w:tab w:val="left" w:pos="960"/>
        </w:tabs>
        <w:ind w:left="0" w:firstLine="567"/>
        <w:jc w:val="both"/>
      </w:pPr>
      <w:r w:rsidRPr="0072249C">
        <w:t>мягкий знак в глаголах на -</w:t>
      </w:r>
      <w:r w:rsidRPr="0072249C">
        <w:rPr>
          <w:i/>
        </w:rPr>
        <w:t>ться</w:t>
      </w:r>
      <w:r w:rsidRPr="0072249C">
        <w:t>;</w:t>
      </w:r>
    </w:p>
    <w:p w:rsidR="00C8231F" w:rsidRPr="0072249C" w:rsidRDefault="00C8231F" w:rsidP="0072249C">
      <w:pPr>
        <w:numPr>
          <w:ilvl w:val="0"/>
          <w:numId w:val="49"/>
        </w:numPr>
        <w:tabs>
          <w:tab w:val="left" w:pos="851"/>
          <w:tab w:val="left" w:pos="960"/>
        </w:tabs>
        <w:ind w:left="0" w:firstLine="567"/>
        <w:jc w:val="both"/>
      </w:pPr>
      <w:r w:rsidRPr="0072249C">
        <w:t>безударные личные окончания глаголов;</w:t>
      </w:r>
    </w:p>
    <w:p w:rsidR="00C8231F" w:rsidRPr="0072249C" w:rsidRDefault="00C8231F" w:rsidP="0072249C">
      <w:pPr>
        <w:numPr>
          <w:ilvl w:val="0"/>
          <w:numId w:val="49"/>
        </w:numPr>
        <w:tabs>
          <w:tab w:val="left" w:pos="851"/>
          <w:tab w:val="left" w:pos="960"/>
        </w:tabs>
        <w:ind w:left="0" w:firstLine="567"/>
        <w:jc w:val="both"/>
      </w:pPr>
      <w:r w:rsidRPr="0072249C">
        <w:t>раздельное написание предлогов с другими словами;</w:t>
      </w:r>
    </w:p>
    <w:p w:rsidR="00C8231F" w:rsidRPr="0072249C" w:rsidRDefault="00C8231F" w:rsidP="0072249C">
      <w:pPr>
        <w:numPr>
          <w:ilvl w:val="0"/>
          <w:numId w:val="49"/>
        </w:numPr>
        <w:tabs>
          <w:tab w:val="left" w:pos="851"/>
          <w:tab w:val="left" w:pos="960"/>
        </w:tabs>
        <w:ind w:left="0" w:firstLine="567"/>
        <w:jc w:val="both"/>
      </w:pPr>
      <w:r w:rsidRPr="0072249C">
        <w:t>знаки препинания в конце предложения: точка, вопросительный и восклицательный знаки;</w:t>
      </w:r>
    </w:p>
    <w:p w:rsidR="00C8231F" w:rsidRPr="0072249C" w:rsidRDefault="00C8231F" w:rsidP="0072249C">
      <w:pPr>
        <w:numPr>
          <w:ilvl w:val="0"/>
          <w:numId w:val="49"/>
        </w:numPr>
        <w:tabs>
          <w:tab w:val="left" w:pos="851"/>
          <w:tab w:val="left" w:pos="960"/>
        </w:tabs>
        <w:ind w:left="0" w:firstLine="567"/>
        <w:jc w:val="both"/>
      </w:pPr>
      <w:r w:rsidRPr="0072249C">
        <w:t>знаки препинания (запятая) в предложениях с однородными членами.</w:t>
      </w:r>
    </w:p>
    <w:p w:rsidR="00C8231F" w:rsidRPr="0072249C" w:rsidRDefault="00C8231F" w:rsidP="0072249C">
      <w:pPr>
        <w:tabs>
          <w:tab w:val="left" w:pos="851"/>
        </w:tabs>
        <w:ind w:firstLine="567"/>
        <w:jc w:val="both"/>
      </w:pPr>
      <w:r w:rsidRPr="0072249C">
        <w:rPr>
          <w:b/>
          <w:i/>
        </w:rPr>
        <w:t>Развитие речи</w:t>
      </w:r>
      <w:r w:rsidRPr="0072249C">
        <w:rPr>
          <w:b/>
        </w:rPr>
        <w:t>.</w:t>
      </w:r>
      <w:r w:rsidRPr="0072249C">
        <w:t xml:space="preserve"> Осознание ситуации общения: с какой целью, с кем и где происходит общение. </w:t>
      </w:r>
    </w:p>
    <w:p w:rsidR="00C8231F" w:rsidRPr="0072249C" w:rsidRDefault="00C8231F" w:rsidP="0072249C">
      <w:pPr>
        <w:tabs>
          <w:tab w:val="left" w:pos="851"/>
        </w:tabs>
        <w:ind w:firstLine="567"/>
        <w:jc w:val="both"/>
      </w:pPr>
      <w:r w:rsidRPr="0072249C">
        <w:t xml:space="preserve">Практическое овладение диалогической формой речи. Выражение собственного мнения, его аргументация. Овладение основными умениями ведения разговора (начать, поддержать, закончить разговор, привлечь внимание и т. п.). Овладение нормами речевого этикета в ситуациях учебного и бытового общения (приветствие, прощание, извинение, благодарность, обращение с просьбой), в том числе при общении с помощью средств ИКТ. </w:t>
      </w:r>
      <w:r w:rsidRPr="0072249C">
        <w:lastRenderedPageBreak/>
        <w:t>Особенности речевого этикета в условиях общения с людьми, плохо владеющими русским языком.</w:t>
      </w:r>
    </w:p>
    <w:p w:rsidR="00C8231F" w:rsidRPr="0072249C" w:rsidRDefault="00C8231F" w:rsidP="0072249C">
      <w:pPr>
        <w:tabs>
          <w:tab w:val="left" w:pos="851"/>
        </w:tabs>
        <w:ind w:firstLine="567"/>
        <w:jc w:val="both"/>
      </w:pPr>
      <w:r w:rsidRPr="0072249C">
        <w:t xml:space="preserve">Практическое овладение устными монологическими высказываниями на определённую тему с использованием разных типов речи (описание, повествование, рассуждение). </w:t>
      </w:r>
    </w:p>
    <w:p w:rsidR="00C8231F" w:rsidRPr="0072249C" w:rsidRDefault="00C8231F" w:rsidP="0072249C">
      <w:pPr>
        <w:tabs>
          <w:tab w:val="left" w:pos="851"/>
        </w:tabs>
        <w:ind w:firstLine="567"/>
        <w:jc w:val="both"/>
      </w:pPr>
      <w:r w:rsidRPr="0072249C">
        <w:t xml:space="preserve">Текст. Признаки текста. Смысловое единство предложений в тексте. Заглавие текста. Последовательность предложений в тексте. Последовательность частей текста (абзацев). Комплексная работа над структурой текста: озаглавливание, корректирование порядка предложений и частей текста (абзацев). </w:t>
      </w:r>
    </w:p>
    <w:p w:rsidR="00C8231F" w:rsidRPr="0072249C" w:rsidRDefault="00C8231F" w:rsidP="0072249C">
      <w:pPr>
        <w:tabs>
          <w:tab w:val="left" w:pos="851"/>
        </w:tabs>
        <w:ind w:firstLine="567"/>
        <w:jc w:val="both"/>
      </w:pPr>
      <w:r w:rsidRPr="0072249C">
        <w:t xml:space="preserve">План текста. Составление планов к предлагаемым текстам. Создание собственных текстов по предложенным планам. </w:t>
      </w:r>
    </w:p>
    <w:p w:rsidR="00C8231F" w:rsidRPr="0072249C" w:rsidRDefault="00C8231F" w:rsidP="0072249C">
      <w:pPr>
        <w:tabs>
          <w:tab w:val="left" w:pos="851"/>
        </w:tabs>
        <w:ind w:firstLine="567"/>
        <w:jc w:val="both"/>
      </w:pPr>
      <w:r w:rsidRPr="0072249C">
        <w:t xml:space="preserve">Типы текстов: описание, повествование, рассуждение, их особенности. Знакомство с жанрами письма и поздравления. Создание собственных текстов и корректирование заданных текстов с учётом точности, правильности, богатства и выразительности письменной речи; использование в текстах синонимов и антонимов. </w:t>
      </w:r>
    </w:p>
    <w:p w:rsidR="00C8231F" w:rsidRPr="0072249C" w:rsidRDefault="00C8231F" w:rsidP="0072249C">
      <w:pPr>
        <w:tabs>
          <w:tab w:val="left" w:pos="851"/>
        </w:tabs>
        <w:ind w:firstLine="567"/>
        <w:jc w:val="both"/>
      </w:pPr>
      <w:r w:rsidRPr="0072249C">
        <w:t>Знакомство с основными видами изложений и сочинений (без заучивания определений): изложение подробное и выборочное, изложение с элементами сочинения, сочинение-повествование, сочинение-описание, сочинение-рассуждение.</w:t>
      </w:r>
    </w:p>
    <w:p w:rsidR="00C8231F" w:rsidRPr="0072249C" w:rsidRDefault="00C8231F" w:rsidP="0072249C">
      <w:pPr>
        <w:tabs>
          <w:tab w:val="left" w:pos="851"/>
        </w:tabs>
        <w:ind w:firstLine="567"/>
        <w:jc w:val="both"/>
      </w:pPr>
      <w:r w:rsidRPr="0072249C">
        <w:t>Освоение позитивной, духовно-нравственной модели общения, основанной на взаимопонимании, терпении, уважении к собеседнику и внимании к иному мнению.</w:t>
      </w:r>
    </w:p>
    <w:p w:rsidR="00C8231F" w:rsidRPr="0072249C" w:rsidRDefault="00C8231F" w:rsidP="0072249C">
      <w:pPr>
        <w:pStyle w:val="CM13"/>
        <w:rPr>
          <w:rFonts w:ascii="Times New Roman" w:hAnsi="Times New Roman" w:cs="Times New Roman"/>
          <w:b/>
        </w:rPr>
      </w:pPr>
    </w:p>
    <w:p w:rsidR="00C8231F" w:rsidRPr="0072249C" w:rsidRDefault="00C8231F" w:rsidP="0072249C">
      <w:pPr>
        <w:pStyle w:val="CM13"/>
        <w:rPr>
          <w:rFonts w:ascii="Times New Roman" w:hAnsi="Times New Roman" w:cs="Times New Roman"/>
          <w:b/>
        </w:rPr>
      </w:pPr>
      <w:r w:rsidRPr="0072249C">
        <w:rPr>
          <w:rFonts w:ascii="Times New Roman" w:hAnsi="Times New Roman" w:cs="Times New Roman"/>
          <w:b/>
        </w:rPr>
        <w:t>ЛИТЕРАТУРНОЕ ЧТЕНИЕ</w:t>
      </w:r>
    </w:p>
    <w:p w:rsidR="00C8231F" w:rsidRPr="0072249C" w:rsidRDefault="00C8231F" w:rsidP="0072249C">
      <w:pPr>
        <w:pStyle w:val="CM13"/>
        <w:rPr>
          <w:rFonts w:ascii="Times New Roman" w:hAnsi="Times New Roman" w:cs="Times New Roman"/>
          <w:b/>
          <w:bCs/>
          <w:color w:val="221E1F"/>
        </w:rPr>
      </w:pPr>
      <w:r w:rsidRPr="0072249C">
        <w:rPr>
          <w:rFonts w:ascii="Times New Roman" w:hAnsi="Times New Roman" w:cs="Times New Roman"/>
          <w:b/>
          <w:bCs/>
          <w:color w:val="221E1F"/>
        </w:rPr>
        <w:t>Пояснительная записка</w:t>
      </w:r>
    </w:p>
    <w:p w:rsidR="00C8231F" w:rsidRPr="0072249C" w:rsidRDefault="00C8231F" w:rsidP="0072249C">
      <w:pPr>
        <w:ind w:firstLine="539"/>
        <w:jc w:val="both"/>
      </w:pPr>
      <w:r w:rsidRPr="0072249C">
        <w:t>Программа разработана на основе Федерального государственного образовательного стандарта начального общего образования, Концепции духовно-нравственного развития и воспитания личности гражданина России, планируемых результатов начального общего образования.</w:t>
      </w:r>
    </w:p>
    <w:p w:rsidR="00C8231F" w:rsidRPr="0072249C" w:rsidRDefault="00C8231F" w:rsidP="0072249C">
      <w:pPr>
        <w:pStyle w:val="Default"/>
      </w:pPr>
    </w:p>
    <w:p w:rsidR="00C8231F" w:rsidRPr="0072249C" w:rsidRDefault="00C8231F" w:rsidP="0072249C">
      <w:pPr>
        <w:pStyle w:val="CM13"/>
        <w:ind w:firstLine="426"/>
        <w:jc w:val="both"/>
        <w:rPr>
          <w:rFonts w:ascii="Times New Roman" w:hAnsi="Times New Roman" w:cs="Times New Roman"/>
        </w:rPr>
      </w:pPr>
      <w:r w:rsidRPr="0072249C">
        <w:rPr>
          <w:rFonts w:ascii="Times New Roman" w:hAnsi="Times New Roman" w:cs="Times New Roman"/>
          <w:color w:val="221E1F"/>
        </w:rPr>
        <w:t xml:space="preserve">Литературное чтение — один из основных предметов в начальной школе, объединяет два основных направления в обучении, отражённые в его названии, — изучение литературно-художественных произведений и освоение речевых навыков и умений. Особая роль предмета связана с формированием коммуникативно-речевого навыка чтения. Чтение как общеучебный навык </w:t>
      </w:r>
      <w:r w:rsidRPr="0072249C">
        <w:rPr>
          <w:rFonts w:ascii="Times New Roman" w:hAnsi="Times New Roman" w:cs="Times New Roman"/>
        </w:rPr>
        <w:t xml:space="preserve">является основой развития всех остальных речевых умений, и от его качества </w:t>
      </w:r>
      <w:r w:rsidRPr="0072249C">
        <w:rPr>
          <w:rFonts w:ascii="Times New Roman" w:hAnsi="Times New Roman" w:cs="Times New Roman"/>
          <w:color w:val="221E1F"/>
        </w:rPr>
        <w:t>зависит развитие ребёнка и его успешность обучения по другим школьным дисциплинам.</w:t>
      </w:r>
      <w:r w:rsidRPr="0072249C">
        <w:rPr>
          <w:rFonts w:ascii="Times New Roman" w:hAnsi="Times New Roman" w:cs="Times New Roman"/>
        </w:rPr>
        <w:t xml:space="preserve"> </w:t>
      </w:r>
    </w:p>
    <w:p w:rsidR="00C8231F" w:rsidRPr="0072249C" w:rsidRDefault="00C8231F" w:rsidP="0072249C">
      <w:pPr>
        <w:pStyle w:val="CM13"/>
        <w:ind w:firstLine="426"/>
        <w:jc w:val="both"/>
        <w:rPr>
          <w:rFonts w:ascii="Times New Roman" w:hAnsi="Times New Roman" w:cs="Times New Roman"/>
        </w:rPr>
      </w:pPr>
      <w:r w:rsidRPr="0072249C">
        <w:rPr>
          <w:rFonts w:ascii="Times New Roman" w:hAnsi="Times New Roman" w:cs="Times New Roman"/>
        </w:rPr>
        <w:t xml:space="preserve">Литературное чтение способствует развитию интеллектуально-познавательных, художественно-эстетических способностей младших школьников, а также формированию жизненно важных нравственно-этических представлений (добро, честность, дружба, справедливость, красота поступка, ответственность) в доступной для данного возраста эмоционально-образной форме. </w:t>
      </w:r>
    </w:p>
    <w:p w:rsidR="00C8231F" w:rsidRPr="0072249C" w:rsidRDefault="00C8231F" w:rsidP="0072249C">
      <w:pPr>
        <w:pStyle w:val="CM13"/>
        <w:ind w:firstLine="426"/>
        <w:jc w:val="both"/>
        <w:rPr>
          <w:rFonts w:ascii="Times New Roman" w:hAnsi="Times New Roman" w:cs="Times New Roman"/>
        </w:rPr>
      </w:pPr>
      <w:r w:rsidRPr="0072249C">
        <w:rPr>
          <w:rFonts w:ascii="Times New Roman" w:hAnsi="Times New Roman" w:cs="Times New Roman"/>
        </w:rPr>
        <w:t>Предмет «Литературное чтение» вводит учащихся в мир большой литературы, пробуждает у начинающего читателя интерес к книге, воспитывает потребность в систематическом чтении, формирует понимание художественных произведений как искусства слова, развивает воображение и образное мышление, прививает художественный вкус. Благодаря чтению и осмыслению подлинно художественных классических произведений происходит преображение личности учащегося, формируется нравственно-эстетическое отношение к людям и окружающему миру, происходит развитие его души, ума и сердца. Литературное чтение формирует читательскую компетенцию — важное средства самообразования.</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 xml:space="preserve">Литературное чтение, которое обеспечивает единство обучения и воспитания, создаёт </w:t>
      </w:r>
      <w:r w:rsidRPr="0072249C">
        <w:rPr>
          <w:rFonts w:ascii="Times New Roman" w:hAnsi="Times New Roman" w:cs="Times New Roman"/>
        </w:rPr>
        <w:lastRenderedPageBreak/>
        <w:t>условия для освоения детьми позитивной модели общения, построенной на уважении, доброжелательности и бесконфликтном стиле общения.</w:t>
      </w:r>
    </w:p>
    <w:p w:rsidR="00C8231F" w:rsidRPr="0072249C" w:rsidRDefault="00C8231F" w:rsidP="0072249C">
      <w:pPr>
        <w:pStyle w:val="CM13"/>
        <w:ind w:firstLine="426"/>
        <w:jc w:val="both"/>
        <w:rPr>
          <w:rFonts w:ascii="Times New Roman" w:hAnsi="Times New Roman" w:cs="Times New Roman"/>
        </w:rPr>
      </w:pPr>
      <w:r w:rsidRPr="0072249C">
        <w:rPr>
          <w:rFonts w:ascii="Times New Roman" w:hAnsi="Times New Roman" w:cs="Times New Roman"/>
        </w:rPr>
        <w:t xml:space="preserve"> Отмеченные особенности предмета определяют основные цели</w:t>
      </w:r>
      <w:r w:rsidRPr="0072249C">
        <w:rPr>
          <w:rFonts w:ascii="Times New Roman" w:hAnsi="Times New Roman" w:cs="Times New Roman"/>
          <w:b/>
        </w:rPr>
        <w:t xml:space="preserve"> </w:t>
      </w:r>
      <w:r w:rsidRPr="0072249C">
        <w:rPr>
          <w:rFonts w:ascii="Times New Roman" w:hAnsi="Times New Roman" w:cs="Times New Roman"/>
        </w:rPr>
        <w:t xml:space="preserve">обучения литературному чтению: </w:t>
      </w:r>
    </w:p>
    <w:p w:rsidR="00C8231F" w:rsidRPr="0072249C" w:rsidRDefault="00C8231F" w:rsidP="0072249C">
      <w:pPr>
        <w:pStyle w:val="Default"/>
        <w:widowControl w:val="0"/>
        <w:numPr>
          <w:ilvl w:val="0"/>
          <w:numId w:val="51"/>
        </w:numPr>
        <w:tabs>
          <w:tab w:val="left" w:pos="851"/>
        </w:tabs>
        <w:ind w:left="0" w:firstLine="567"/>
        <w:jc w:val="both"/>
        <w:rPr>
          <w:color w:val="auto"/>
        </w:rPr>
      </w:pPr>
      <w:r w:rsidRPr="0072249C">
        <w:rPr>
          <w:color w:val="auto"/>
        </w:rPr>
        <w:t>развитие навыков сознательного, правильного, беглого и выразительного чтения, а также коммуникативно-речевых умений при работе с текстами литературных произведений; формирование навыка чтения про себя; приобретение умения работать с разными видами информации;</w:t>
      </w:r>
    </w:p>
    <w:p w:rsidR="00C8231F" w:rsidRPr="0072249C" w:rsidRDefault="00C8231F" w:rsidP="0072249C">
      <w:pPr>
        <w:pStyle w:val="Default"/>
        <w:widowControl w:val="0"/>
        <w:numPr>
          <w:ilvl w:val="0"/>
          <w:numId w:val="51"/>
        </w:numPr>
        <w:tabs>
          <w:tab w:val="left" w:pos="851"/>
        </w:tabs>
        <w:ind w:left="0" w:firstLine="567"/>
        <w:jc w:val="both"/>
      </w:pPr>
      <w:r w:rsidRPr="0072249C">
        <w:rPr>
          <w:color w:val="auto"/>
        </w:rPr>
        <w:t xml:space="preserve">приобщение младших школьников к чтению художественной литературы и </w:t>
      </w:r>
      <w:r w:rsidRPr="0072249C">
        <w:rPr>
          <w:color w:val="221E1F"/>
        </w:rPr>
        <w:t>восприятию её как искусства слова</w:t>
      </w:r>
      <w:r w:rsidRPr="0072249C">
        <w:rPr>
          <w:color w:val="auto"/>
        </w:rPr>
        <w:t>;</w:t>
      </w:r>
      <w:r w:rsidRPr="0072249C">
        <w:rPr>
          <w:color w:val="221E1F"/>
        </w:rPr>
        <w:t xml:space="preserve"> развитие эмоциональной отзывчивости на слушание и чтение произведений;</w:t>
      </w:r>
    </w:p>
    <w:p w:rsidR="00C8231F" w:rsidRPr="0072249C" w:rsidRDefault="00C8231F" w:rsidP="0072249C">
      <w:pPr>
        <w:pStyle w:val="Default"/>
        <w:widowControl w:val="0"/>
        <w:numPr>
          <w:ilvl w:val="0"/>
          <w:numId w:val="51"/>
        </w:numPr>
        <w:tabs>
          <w:tab w:val="left" w:pos="851"/>
        </w:tabs>
        <w:ind w:left="0" w:firstLine="567"/>
        <w:jc w:val="both"/>
        <w:rPr>
          <w:color w:val="auto"/>
        </w:rPr>
      </w:pPr>
      <w:r w:rsidRPr="0072249C">
        <w:rPr>
          <w:color w:val="auto"/>
        </w:rPr>
        <w:t>обогащение личного опыта учащихся духовными ценностями, которые определяют нравственно-эстетическое отношение человека к людям и окружающему миру;</w:t>
      </w:r>
    </w:p>
    <w:p w:rsidR="00C8231F" w:rsidRPr="0072249C" w:rsidRDefault="00C8231F" w:rsidP="0072249C">
      <w:pPr>
        <w:pStyle w:val="CM1"/>
        <w:numPr>
          <w:ilvl w:val="0"/>
          <w:numId w:val="51"/>
        </w:numPr>
        <w:tabs>
          <w:tab w:val="left" w:pos="851"/>
        </w:tabs>
        <w:spacing w:line="240" w:lineRule="auto"/>
        <w:ind w:left="0" w:firstLine="567"/>
        <w:jc w:val="both"/>
        <w:rPr>
          <w:rFonts w:ascii="Times New Roman" w:hAnsi="Times New Roman" w:cs="Times New Roman"/>
          <w:color w:val="221E1F"/>
        </w:rPr>
      </w:pPr>
      <w:r w:rsidRPr="0072249C">
        <w:rPr>
          <w:rFonts w:ascii="Times New Roman" w:hAnsi="Times New Roman" w:cs="Times New Roman"/>
          <w:color w:val="221E1F"/>
        </w:rPr>
        <w:t>введение учащихся</w:t>
      </w:r>
      <w:r w:rsidRPr="0072249C">
        <w:rPr>
          <w:rFonts w:ascii="Times New Roman" w:hAnsi="Times New Roman" w:cs="Times New Roman"/>
        </w:rPr>
        <w:t xml:space="preserve"> в мир детской литературы; формирование у начинающего читателя интереса к книге, истории её создания и потребности в систематическом чтении литературных произведений</w:t>
      </w:r>
      <w:r w:rsidRPr="0072249C">
        <w:rPr>
          <w:rFonts w:ascii="Times New Roman" w:hAnsi="Times New Roman" w:cs="Times New Roman"/>
          <w:color w:val="221E1F"/>
        </w:rPr>
        <w:t xml:space="preserve">, </w:t>
      </w:r>
      <w:r w:rsidRPr="0072249C">
        <w:rPr>
          <w:rFonts w:ascii="Times New Roman" w:hAnsi="Times New Roman" w:cs="Times New Roman"/>
        </w:rPr>
        <w:t xml:space="preserve">навыков работы с книгой и текстом, </w:t>
      </w:r>
      <w:r w:rsidRPr="0072249C">
        <w:rPr>
          <w:rFonts w:ascii="Times New Roman" w:hAnsi="Times New Roman" w:cs="Times New Roman"/>
          <w:color w:val="221E1F"/>
        </w:rPr>
        <w:t>читательской самостоятельности и познавательной активности</w:t>
      </w:r>
      <w:r w:rsidRPr="0072249C">
        <w:rPr>
          <w:rFonts w:ascii="Times New Roman" w:hAnsi="Times New Roman" w:cs="Times New Roman"/>
        </w:rPr>
        <w:t xml:space="preserve"> при выборе книг</w:t>
      </w:r>
      <w:r w:rsidRPr="0072249C">
        <w:rPr>
          <w:rFonts w:ascii="Times New Roman" w:hAnsi="Times New Roman" w:cs="Times New Roman"/>
          <w:color w:val="221E1F"/>
        </w:rPr>
        <w:t>; овладение первоначальными навыками работы с учебными и научно-познавательными текстами.</w:t>
      </w:r>
    </w:p>
    <w:p w:rsidR="00C8231F" w:rsidRPr="0072249C" w:rsidRDefault="00C8231F" w:rsidP="0072249C">
      <w:pPr>
        <w:pStyle w:val="Default"/>
        <w:rPr>
          <w:b/>
          <w:color w:val="auto"/>
        </w:rPr>
      </w:pPr>
    </w:p>
    <w:p w:rsidR="00C8231F" w:rsidRPr="0072249C" w:rsidRDefault="00C8231F" w:rsidP="0072249C">
      <w:pPr>
        <w:pStyle w:val="CM13"/>
        <w:ind w:firstLine="567"/>
        <w:jc w:val="center"/>
        <w:rPr>
          <w:rFonts w:ascii="Times New Roman" w:hAnsi="Times New Roman" w:cs="Times New Roman"/>
          <w:b/>
        </w:rPr>
      </w:pPr>
      <w:r w:rsidRPr="0072249C">
        <w:rPr>
          <w:rFonts w:ascii="Times New Roman" w:hAnsi="Times New Roman" w:cs="Times New Roman"/>
          <w:b/>
        </w:rPr>
        <w:t>Общая характеристика курса</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Литературное чтение как систематический курс начинается с 1 класса сразу после обучения грамоте и идёт параллельно с коммуникативно-речевым курсом русского языка, имеющим с ним тесную взаимосвязь. Общая с курсом «Русский язык» коммуникативно-познавательная основа накладывает своеобразный отпечаток на работу с произведением: чтение художественного произведения рассматривается в данном курсе как процесс воображаемого общения, как диалог ученика с автором произведения и его героями. Через приобщение в процессе чтения к духовно-нравственным ценностям автора учащиеся ведут диалог с героями, анализируют их поступки, понимают смысл и значение происходящего. Понимание художественного произведения как искусства слова во многом обеспечено изучением слова как двусторонней единицы, как взаимосвязи значения слова и его звучания на уроках русского языка. Поэтому при анализе художественного произведения работа со словом не сводится к подбору сравнений, эпитетов, олицетворений. В курсе литературного чтения слово рассматривается как средство создания художественного образа (природы или человека), через который автор выражает свои мысли, чувства, идеи. Учащиеся определяют позицию автора и своё отношение к героям и произведению в целом.</w:t>
      </w:r>
    </w:p>
    <w:p w:rsidR="00C8231F" w:rsidRPr="0072249C" w:rsidRDefault="00C8231F" w:rsidP="0072249C">
      <w:pPr>
        <w:pStyle w:val="Default"/>
        <w:ind w:firstLine="567"/>
        <w:jc w:val="both"/>
        <w:rPr>
          <w:color w:val="auto"/>
        </w:rPr>
      </w:pPr>
      <w:r w:rsidRPr="0072249C">
        <w:rPr>
          <w:color w:val="auto"/>
        </w:rPr>
        <w:t>Основной составляющей содержания курса являются художественные произведения отечественных и зарубежных писателей, которые изучаются в сопоставлении с научно-популярными произведениями, имеющими с ними общую тему, но разные способы осмысления мира (логические понятия и художественный образ). Сравнение произведений разного вида (художественных и научно-познавательных) создаёт условия для более глубокого понимания словесного искусства.</w:t>
      </w:r>
    </w:p>
    <w:p w:rsidR="00C8231F" w:rsidRPr="0072249C" w:rsidRDefault="00C8231F" w:rsidP="0072249C">
      <w:pPr>
        <w:pStyle w:val="Default"/>
        <w:ind w:firstLine="567"/>
        <w:jc w:val="both"/>
        <w:rPr>
          <w:color w:val="auto"/>
        </w:rPr>
      </w:pPr>
      <w:r w:rsidRPr="0072249C">
        <w:rPr>
          <w:color w:val="auto"/>
        </w:rPr>
        <w:t>Отличительной особенностью курса является включение в содержание интегрирующего понятия «культура», которое нацеливает учащихся на изучение литературы в тесной взаимосвязи с музыкальным и изобразительным искусством, на понимание книги как культурно-исторической ценности, развивает чувство сопричастности с великой духовно-нравственной культурой России.</w:t>
      </w:r>
    </w:p>
    <w:p w:rsidR="00C8231F" w:rsidRPr="0072249C" w:rsidRDefault="00C8231F" w:rsidP="0072249C">
      <w:pPr>
        <w:pStyle w:val="Default"/>
        <w:ind w:firstLine="567"/>
        <w:jc w:val="both"/>
        <w:rPr>
          <w:color w:val="auto"/>
        </w:rPr>
      </w:pPr>
      <w:r w:rsidRPr="0072249C">
        <w:rPr>
          <w:color w:val="auto"/>
        </w:rPr>
        <w:t>Содержание литературного чтения представлено в программе следующими разделами:</w:t>
      </w:r>
    </w:p>
    <w:p w:rsidR="00C8231F" w:rsidRPr="0072249C" w:rsidRDefault="00C8231F" w:rsidP="0072249C">
      <w:pPr>
        <w:pStyle w:val="CM1"/>
        <w:spacing w:line="240" w:lineRule="auto"/>
        <w:ind w:firstLine="567"/>
        <w:jc w:val="both"/>
        <w:rPr>
          <w:rFonts w:ascii="Times New Roman" w:hAnsi="Times New Roman" w:cs="Times New Roman"/>
          <w:bCs/>
          <w:color w:val="221E1F"/>
        </w:rPr>
      </w:pPr>
      <w:r w:rsidRPr="0072249C">
        <w:rPr>
          <w:rFonts w:ascii="Times New Roman" w:hAnsi="Times New Roman" w:cs="Times New Roman"/>
          <w:bCs/>
          <w:color w:val="221E1F"/>
        </w:rPr>
        <w:t xml:space="preserve">Виды речевой деятельности. Культура речевого общения. </w:t>
      </w:r>
    </w:p>
    <w:p w:rsidR="00C8231F" w:rsidRPr="0072249C" w:rsidRDefault="00C8231F" w:rsidP="0072249C">
      <w:pPr>
        <w:pStyle w:val="Default"/>
        <w:ind w:firstLine="567"/>
        <w:jc w:val="both"/>
        <w:rPr>
          <w:bCs/>
          <w:color w:val="221E1F"/>
        </w:rPr>
      </w:pPr>
      <w:r w:rsidRPr="0072249C">
        <w:rPr>
          <w:bCs/>
          <w:color w:val="221E1F"/>
        </w:rPr>
        <w:t>Виды работы с текстом. Коммуникативно-познавательная деятельность.</w:t>
      </w:r>
    </w:p>
    <w:p w:rsidR="00C8231F" w:rsidRPr="0072249C" w:rsidRDefault="00C8231F" w:rsidP="0072249C">
      <w:pPr>
        <w:pStyle w:val="Default"/>
        <w:ind w:firstLine="567"/>
        <w:jc w:val="both"/>
        <w:rPr>
          <w:bCs/>
        </w:rPr>
      </w:pPr>
      <w:r w:rsidRPr="0072249C">
        <w:rPr>
          <w:bCs/>
          <w:color w:val="221E1F"/>
        </w:rPr>
        <w:t>Работа с художественным произведением.</w:t>
      </w:r>
      <w:r w:rsidRPr="0072249C">
        <w:rPr>
          <w:bCs/>
        </w:rPr>
        <w:t xml:space="preserve"> Эстетическая и ду</w:t>
      </w:r>
      <w:r w:rsidRPr="0072249C">
        <w:rPr>
          <w:bCs/>
          <w:color w:val="221E1F"/>
        </w:rPr>
        <w:t xml:space="preserve">ховно-нравственная </w:t>
      </w:r>
      <w:r w:rsidRPr="0072249C">
        <w:rPr>
          <w:bCs/>
        </w:rPr>
        <w:t>деятельность</w:t>
      </w:r>
      <w:r w:rsidRPr="0072249C">
        <w:rPr>
          <w:bCs/>
          <w:color w:val="221E1F"/>
        </w:rPr>
        <w:t>.</w:t>
      </w:r>
      <w:r w:rsidRPr="0072249C">
        <w:rPr>
          <w:bCs/>
        </w:rPr>
        <w:t xml:space="preserve"> </w:t>
      </w:r>
    </w:p>
    <w:p w:rsidR="00C8231F" w:rsidRPr="0072249C" w:rsidRDefault="00C8231F" w:rsidP="0072249C">
      <w:pPr>
        <w:pStyle w:val="Default"/>
        <w:ind w:firstLine="567"/>
        <w:jc w:val="both"/>
        <w:rPr>
          <w:bCs/>
        </w:rPr>
      </w:pPr>
      <w:r w:rsidRPr="0072249C">
        <w:rPr>
          <w:bCs/>
        </w:rPr>
        <w:lastRenderedPageBreak/>
        <w:t>Круг детского чтения. Культура читательской деятельности.</w:t>
      </w:r>
    </w:p>
    <w:p w:rsidR="00C8231F" w:rsidRPr="0072249C" w:rsidRDefault="00C8231F" w:rsidP="0072249C">
      <w:pPr>
        <w:pStyle w:val="Default"/>
        <w:ind w:firstLine="567"/>
        <w:jc w:val="both"/>
        <w:rPr>
          <w:bCs/>
          <w:color w:val="221E1F"/>
        </w:rPr>
      </w:pPr>
    </w:p>
    <w:p w:rsidR="00C8231F" w:rsidRPr="0072249C" w:rsidRDefault="00C8231F" w:rsidP="0072249C">
      <w:pPr>
        <w:pStyle w:val="Default"/>
        <w:ind w:firstLine="567"/>
        <w:jc w:val="both"/>
        <w:rPr>
          <w:bCs/>
          <w:color w:val="221E1F"/>
        </w:rPr>
      </w:pPr>
      <w:r w:rsidRPr="0072249C">
        <w:rPr>
          <w:bCs/>
          <w:color w:val="auto"/>
        </w:rPr>
        <w:t xml:space="preserve">Первый раздел программы — </w:t>
      </w:r>
      <w:r w:rsidRPr="0072249C">
        <w:rPr>
          <w:b/>
          <w:bCs/>
          <w:color w:val="auto"/>
        </w:rPr>
        <w:t>«</w:t>
      </w:r>
      <w:r w:rsidRPr="0072249C">
        <w:rPr>
          <w:b/>
          <w:bCs/>
          <w:color w:val="221E1F"/>
        </w:rPr>
        <w:t>Виды речевой деятельности. Культура речевого общения»</w:t>
      </w:r>
      <w:r w:rsidRPr="0072249C">
        <w:rPr>
          <w:b/>
          <w:bCs/>
          <w:color w:val="auto"/>
        </w:rPr>
        <w:t xml:space="preserve"> </w:t>
      </w:r>
      <w:r w:rsidRPr="0072249C">
        <w:rPr>
          <w:bCs/>
          <w:color w:val="auto"/>
        </w:rPr>
        <w:t>—</w:t>
      </w:r>
      <w:r w:rsidRPr="0072249C">
        <w:rPr>
          <w:b/>
          <w:bCs/>
          <w:color w:val="auto"/>
        </w:rPr>
        <w:t xml:space="preserve"> </w:t>
      </w:r>
      <w:r w:rsidRPr="0072249C">
        <w:rPr>
          <w:color w:val="221E1F"/>
        </w:rPr>
        <w:t>ориентирован на</w:t>
      </w:r>
      <w:r w:rsidRPr="0072249C">
        <w:rPr>
          <w:bCs/>
          <w:color w:val="221E1F"/>
        </w:rPr>
        <w:t xml:space="preserve"> совершенствование всех видов коммуникативно-речевой деятельности: умений читать и писать, слушать и говорить, использовать различные виды речевой деятельности в разных ситуациях общения.</w:t>
      </w:r>
      <w:r w:rsidRPr="0072249C">
        <w:rPr>
          <w:color w:val="221E1F"/>
        </w:rPr>
        <w:t xml:space="preserve"> </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Программа</w:t>
      </w:r>
      <w:r w:rsidRPr="0072249C">
        <w:rPr>
          <w:rFonts w:ascii="Times New Roman" w:hAnsi="Times New Roman" w:cs="Times New Roman"/>
          <w:b/>
        </w:rPr>
        <w:t xml:space="preserve"> </w:t>
      </w:r>
      <w:r w:rsidRPr="0072249C">
        <w:rPr>
          <w:rFonts w:ascii="Times New Roman" w:hAnsi="Times New Roman" w:cs="Times New Roman"/>
        </w:rPr>
        <w:t>предусматривает поэтапное формирование</w:t>
      </w:r>
      <w:r w:rsidRPr="0072249C">
        <w:rPr>
          <w:rFonts w:ascii="Times New Roman" w:hAnsi="Times New Roman" w:cs="Times New Roman"/>
          <w:b/>
        </w:rPr>
        <w:t xml:space="preserve"> </w:t>
      </w:r>
      <w:r w:rsidRPr="0072249C">
        <w:rPr>
          <w:rFonts w:ascii="Times New Roman" w:hAnsi="Times New Roman" w:cs="Times New Roman"/>
        </w:rPr>
        <w:t>навыка чтения: от громко-речевой формы (чтение вслух) до чтения про себя, которое как умственное действие протекает во внутреннем плане. От плавного слогового чтения вслух учащиеся постепенно переходят к активному освоению приёмов целостного (синтетического) чтения в пределах слова (чтение целыми словами). Затем они овладевают умением интонационно объединять слова в словосочетания и предложения, упражняются в темповом чтении, которое обеспечивает лучшее понимание прочитанного, осваивают смысловое чтение, наращивают скорость чтения (беглое чтение), овладевают чтением про себя. В программе указаны ориентировочные нормы скорости чтения, от которой зависит понимание прочитанного текста и, как следствие, успеваемость ребёнка по всем другим предметам в начальной и средней школе. Учащиеся, окончившие начальную школу, должны читать не менее 70—80 слов в минуту. Такая скорость позволит им чувствовать себя уверенно и комфортно, поможет извлекать смысловую информацию при самостоятельном чтении и работе с учебными текстами.</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Содержание курса включает формирование</w:t>
      </w:r>
      <w:r w:rsidRPr="0072249C">
        <w:rPr>
          <w:rFonts w:ascii="Times New Roman" w:hAnsi="Times New Roman" w:cs="Times New Roman"/>
          <w:i/>
        </w:rPr>
        <w:t xml:space="preserve"> </w:t>
      </w:r>
      <w:r w:rsidRPr="0072249C">
        <w:rPr>
          <w:rFonts w:ascii="Times New Roman" w:hAnsi="Times New Roman" w:cs="Times New Roman"/>
        </w:rPr>
        <w:t>умения слушать речь (высказывание), основой которого являются внимание к речи собеседника, способность её анализировать, выделять главное, задавать уточняющие вопросы.</w:t>
      </w:r>
    </w:p>
    <w:p w:rsidR="00C8231F" w:rsidRPr="0072249C" w:rsidRDefault="00C8231F" w:rsidP="0072249C">
      <w:pPr>
        <w:pStyle w:val="CM1"/>
        <w:spacing w:line="240" w:lineRule="auto"/>
        <w:ind w:firstLine="567"/>
        <w:jc w:val="both"/>
        <w:rPr>
          <w:rFonts w:ascii="Times New Roman" w:hAnsi="Times New Roman" w:cs="Times New Roman"/>
        </w:rPr>
      </w:pPr>
      <w:r w:rsidRPr="0072249C">
        <w:rPr>
          <w:rFonts w:ascii="Times New Roman" w:hAnsi="Times New Roman" w:cs="Times New Roman"/>
        </w:rPr>
        <w:t>Развитие умения говорить (высказывать своё мнение, задавать вопросы и отвечать на них, вести диалог и строить монолог) обеспечивается включением в содержание литературного чтения материала о правилах речевого этикета, ситуациях и условиях общения (кто, что и кому говорит? как и зачем?). Учащиеся учатся ставить перед собой цель (что я хочу сказать?), корректировать и контролировать своё высказывание, оценивать его, терпеливо выслушивать других, проявляя уважение к мнению собеседника.</w:t>
      </w:r>
    </w:p>
    <w:p w:rsidR="00C8231F" w:rsidRPr="0072249C" w:rsidRDefault="00C8231F" w:rsidP="0072249C">
      <w:pPr>
        <w:pStyle w:val="CM1"/>
        <w:spacing w:line="240" w:lineRule="auto"/>
        <w:ind w:firstLine="567"/>
        <w:jc w:val="both"/>
        <w:rPr>
          <w:rFonts w:ascii="Times New Roman" w:hAnsi="Times New Roman" w:cs="Times New Roman"/>
        </w:rPr>
      </w:pPr>
      <w:r w:rsidRPr="0072249C">
        <w:rPr>
          <w:rFonts w:ascii="Times New Roman" w:hAnsi="Times New Roman" w:cs="Times New Roman"/>
        </w:rPr>
        <w:t xml:space="preserve">Большое внимание в программе уделяется развитию умения писать. На уроках литературного чтения учащиеся будут учиться создавать собственные тексты, писать изложения и небольшие сочинения (описание, рассуждение, повествование) на основе прочитанных текстов. </w:t>
      </w:r>
    </w:p>
    <w:p w:rsidR="00C8231F" w:rsidRPr="0072249C" w:rsidRDefault="00C8231F" w:rsidP="0072249C">
      <w:pPr>
        <w:pStyle w:val="CM1"/>
        <w:spacing w:line="240" w:lineRule="auto"/>
        <w:ind w:firstLine="426"/>
        <w:jc w:val="both"/>
        <w:rPr>
          <w:rFonts w:ascii="Times New Roman" w:hAnsi="Times New Roman" w:cs="Times New Roman"/>
        </w:rPr>
      </w:pPr>
      <w:r w:rsidRPr="0072249C">
        <w:rPr>
          <w:rFonts w:ascii="Times New Roman" w:hAnsi="Times New Roman" w:cs="Times New Roman"/>
        </w:rPr>
        <w:t xml:space="preserve">Программа обеспечивает развитие выразительности устной и письменной речи, совершенствование умений слушать и говорить, читать и писать на протяжении всех лет обучения в начальной школе. </w:t>
      </w:r>
    </w:p>
    <w:p w:rsidR="00C8231F" w:rsidRPr="0072249C" w:rsidRDefault="00C8231F" w:rsidP="0072249C">
      <w:pPr>
        <w:pStyle w:val="Default"/>
      </w:pPr>
    </w:p>
    <w:p w:rsidR="00C8231F" w:rsidRPr="0072249C" w:rsidRDefault="00C8231F" w:rsidP="0072249C">
      <w:pPr>
        <w:pStyle w:val="Default"/>
        <w:ind w:firstLine="567"/>
        <w:jc w:val="both"/>
        <w:rPr>
          <w:bCs/>
        </w:rPr>
      </w:pPr>
      <w:r w:rsidRPr="0072249C">
        <w:rPr>
          <w:bCs/>
          <w:color w:val="221E1F"/>
        </w:rPr>
        <w:t>Следующий раздел —</w:t>
      </w:r>
      <w:r w:rsidRPr="0072249C">
        <w:rPr>
          <w:b/>
          <w:bCs/>
          <w:color w:val="221E1F"/>
        </w:rPr>
        <w:t xml:space="preserve"> «Виды работы с текстом. Коммуникативно-познавательная деятельность»</w:t>
      </w:r>
      <w:r w:rsidRPr="0072249C">
        <w:rPr>
          <w:bCs/>
          <w:color w:val="221E1F"/>
        </w:rPr>
        <w:t>.</w:t>
      </w:r>
      <w:r w:rsidRPr="0072249C">
        <w:rPr>
          <w:bCs/>
        </w:rPr>
        <w:t xml:space="preserve"> </w:t>
      </w:r>
    </w:p>
    <w:p w:rsidR="00C8231F" w:rsidRPr="0072249C" w:rsidRDefault="00C8231F" w:rsidP="0072249C">
      <w:pPr>
        <w:pStyle w:val="Default"/>
        <w:ind w:firstLine="567"/>
        <w:jc w:val="both"/>
        <w:rPr>
          <w:b/>
          <w:bCs/>
        </w:rPr>
      </w:pPr>
      <w:r w:rsidRPr="0072249C">
        <w:t xml:space="preserve">Программа предусматривает освоение учащимися разнообразных речевых умений при работе с текстами произведений (деление текста на части, подбор к ним заглавий, составление плана, умения кратко и полно пересказать прочитанный текст, выделение главного и формулирование его своими словами), а также решение различных коммуникативно-речевых задач. </w:t>
      </w:r>
      <w:r w:rsidRPr="0072249C">
        <w:rPr>
          <w:color w:val="221E1F"/>
        </w:rPr>
        <w:t>Содержание данного раздела направлено на освоение различных видов текстов (</w:t>
      </w:r>
      <w:r w:rsidRPr="0072249C">
        <w:t>текст-описание, текст-рассуждение, текст-повествование), формирование умения соотносить заглавие и содержание текста, различать учебные, научно-познавательные и художественные тексты, определять их роль в процессе общения. Учащиеся будут наблюдать, как изменяются цели общения при создании художественного и познавательного текстов (с помощью учителя).</w:t>
      </w:r>
    </w:p>
    <w:p w:rsidR="00C8231F" w:rsidRPr="0072249C" w:rsidRDefault="00C8231F" w:rsidP="0072249C">
      <w:pPr>
        <w:pStyle w:val="CM1"/>
        <w:spacing w:line="240" w:lineRule="auto"/>
        <w:ind w:firstLine="567"/>
        <w:jc w:val="both"/>
        <w:rPr>
          <w:rFonts w:ascii="Times New Roman" w:hAnsi="Times New Roman" w:cs="Times New Roman"/>
          <w:b/>
        </w:rPr>
      </w:pPr>
      <w:r w:rsidRPr="0072249C">
        <w:rPr>
          <w:rFonts w:ascii="Times New Roman" w:hAnsi="Times New Roman" w:cs="Times New Roman"/>
          <w:bCs/>
        </w:rPr>
        <w:t xml:space="preserve">Раздел </w:t>
      </w:r>
      <w:r w:rsidRPr="0072249C">
        <w:rPr>
          <w:rFonts w:ascii="Times New Roman" w:hAnsi="Times New Roman" w:cs="Times New Roman"/>
          <w:b/>
        </w:rPr>
        <w:t>«Работа с художественным произведением. Эстетическая и духовно-нравственная деятельность»</w:t>
      </w:r>
      <w:r w:rsidRPr="0072249C">
        <w:rPr>
          <w:rFonts w:ascii="Times New Roman" w:hAnsi="Times New Roman" w:cs="Times New Roman"/>
        </w:rPr>
        <w:t xml:space="preserve"> </w:t>
      </w:r>
      <w:r w:rsidRPr="0072249C">
        <w:rPr>
          <w:rFonts w:ascii="Times New Roman" w:hAnsi="Times New Roman" w:cs="Times New Roman"/>
          <w:color w:val="221E1F"/>
        </w:rPr>
        <w:t xml:space="preserve">нацелен на </w:t>
      </w:r>
      <w:r w:rsidRPr="0072249C">
        <w:rPr>
          <w:rFonts w:ascii="Times New Roman" w:hAnsi="Times New Roman" w:cs="Times New Roman"/>
        </w:rPr>
        <w:t xml:space="preserve">развитие художественно-эстетической деятельности, формирование </w:t>
      </w:r>
      <w:r w:rsidRPr="0072249C">
        <w:rPr>
          <w:rFonts w:ascii="Times New Roman" w:hAnsi="Times New Roman" w:cs="Times New Roman"/>
          <w:color w:val="221E1F"/>
        </w:rPr>
        <w:t>нравственно-этических представлений и</w:t>
      </w:r>
      <w:r w:rsidRPr="0072249C">
        <w:rPr>
          <w:rFonts w:ascii="Times New Roman" w:hAnsi="Times New Roman" w:cs="Times New Roman"/>
        </w:rPr>
        <w:t xml:space="preserve"> активизацию творческой деятельности учащихся средствами художественной литературы. Дети будут </w:t>
      </w:r>
      <w:r w:rsidRPr="0072249C">
        <w:rPr>
          <w:rFonts w:ascii="Times New Roman" w:hAnsi="Times New Roman" w:cs="Times New Roman"/>
        </w:rPr>
        <w:lastRenderedPageBreak/>
        <w:t xml:space="preserve">учиться различать способы изображения мира в художественных и познавательных тестах (с помощью учителя), понимать различия в познании мира с помощью научно-понятийного и художественно-образного мышления, осмысливать особенности художественного и научно-познавательного произведения, создавать собственные тексты. </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Программа предусматривает знакомство детей не только с лучшими образцами художественной литературы, но и с произведениями других видов искусства.</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 xml:space="preserve">Учащиеся научатся понимать и ценить художественное произведение, отличать его от произведений научно-познавательного содержания. Они узнают, что художественное произведение — произведение словесного искусства и что его автор, раскрывая через художественно-образную форму всё богатство окружающего мира и человеческих отношений, стремится приобщить читателя к своим духовно-нравственным и эстетическим ценностям, пробудить в человеке чувство прекрасного, красоты и гармонии. </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rPr>
        <w:t>В содержание литературного чтения включён элементарный анализ художественного произведения, который строится по принципу «синтез—анализ—синтез»: учащиеся сначала воспринимают текст целиком, потом его читают и анализируют, а затем вновь обращаются к тексту в целом, сравнивая его начало и конец, главную мысль с заглавием и содержанием текста, давая ему художественно-эстетическую оценку.</w:t>
      </w:r>
    </w:p>
    <w:p w:rsidR="00C8231F" w:rsidRPr="0072249C" w:rsidRDefault="00C8231F" w:rsidP="0072249C">
      <w:pPr>
        <w:pStyle w:val="CM13"/>
        <w:ind w:firstLine="567"/>
        <w:jc w:val="both"/>
        <w:rPr>
          <w:rFonts w:ascii="Times New Roman" w:hAnsi="Times New Roman" w:cs="Times New Roman"/>
        </w:rPr>
      </w:pPr>
      <w:r w:rsidRPr="0072249C">
        <w:rPr>
          <w:rFonts w:ascii="Times New Roman" w:hAnsi="Times New Roman" w:cs="Times New Roman"/>
          <w:color w:val="221E1F"/>
        </w:rPr>
        <w:t>При анализе литературного произведения на первый план выдвигается художественный образ, воплощённый в слове (без термина). Слово в художественном тексте становится объектом внимания юного читателя на всех этапах чтения. При анализе художественного текста слово как средство художественной выразительности (эпитеты, сравнения и др.) рассматривается не само по себе, не изолированно, а в образной системе всего произведения, в его реальном контексте, который наполняет смыслом и значением не только образные, но даже и нейтральные слова и выражения.</w:t>
      </w:r>
    </w:p>
    <w:p w:rsidR="00C8231F" w:rsidRPr="0072249C" w:rsidRDefault="00C8231F" w:rsidP="0072249C">
      <w:pPr>
        <w:pStyle w:val="CM1"/>
        <w:spacing w:line="240" w:lineRule="auto"/>
        <w:ind w:firstLine="426"/>
        <w:jc w:val="both"/>
        <w:rPr>
          <w:rFonts w:ascii="Times New Roman" w:hAnsi="Times New Roman" w:cs="Times New Roman"/>
        </w:rPr>
      </w:pPr>
      <w:r w:rsidRPr="0072249C">
        <w:rPr>
          <w:rFonts w:ascii="Times New Roman" w:hAnsi="Times New Roman" w:cs="Times New Roman"/>
        </w:rPr>
        <w:t xml:space="preserve">Программа определяет для разбора только те средства художественной выразительности, которые доступны младшим школьникам, помогают им почувствовать целостность художественного образа и полноценно осмыслить его. </w:t>
      </w:r>
    </w:p>
    <w:p w:rsidR="00C8231F" w:rsidRPr="0072249C" w:rsidRDefault="00C8231F" w:rsidP="0072249C">
      <w:pPr>
        <w:pStyle w:val="CM1"/>
        <w:spacing w:line="240" w:lineRule="auto"/>
        <w:ind w:firstLine="426"/>
        <w:jc w:val="both"/>
        <w:rPr>
          <w:rFonts w:ascii="Times New Roman" w:hAnsi="Times New Roman" w:cs="Times New Roman"/>
        </w:rPr>
      </w:pPr>
      <w:r w:rsidRPr="0072249C">
        <w:rPr>
          <w:rFonts w:ascii="Times New Roman" w:hAnsi="Times New Roman" w:cs="Times New Roman"/>
        </w:rPr>
        <w:t xml:space="preserve"> В содержание литературного чтения включены доступные детям элементарные представления о теме и проблематике художественного произведения, его нравственно-эстетических ценностях, словесно-художественной форме и построении (композиции) произведения. </w:t>
      </w:r>
    </w:p>
    <w:p w:rsidR="00C8231F" w:rsidRPr="0072249C" w:rsidRDefault="00C8231F" w:rsidP="0072249C">
      <w:pPr>
        <w:pStyle w:val="CM1"/>
        <w:spacing w:line="240" w:lineRule="auto"/>
        <w:ind w:firstLine="426"/>
        <w:jc w:val="both"/>
        <w:rPr>
          <w:rFonts w:ascii="Times New Roman" w:hAnsi="Times New Roman" w:cs="Times New Roman"/>
        </w:rPr>
      </w:pPr>
      <w:r w:rsidRPr="0072249C">
        <w:rPr>
          <w:rFonts w:ascii="Times New Roman" w:hAnsi="Times New Roman" w:cs="Times New Roman"/>
        </w:rPr>
        <w:t xml:space="preserve"> Программой предусмотрено анализ произведения на разных уровнях: уровень сюжета (разбор событий и знакомство с героями); уровень героя (мотивы поступка героя, отношение к нему читателя); уровень автора (отношение автора к своим героям, его замысел и общий смысл прочитанного). Это помогает сохранять целостный взгляд на произведение и не терять его основную линию. Многоступенчатый путь анализа произведения, своеобразное восхождение читателя на вершину так называемой смысловой пирамиды, открывает новые горизонты понимания словесного искусства, обогащает учащихся интеллектуально, нравственно и эстетически. В процессе такого анализа, который связан с многократным обращением к тексту, дети, проникая в тайны художественного творчества, осмысливают морально-нравственные ценности (дружба, уважение, забота о других, доброжелательность), получают радость и удовольствие от чтения, учатся выражать своё отношение к героям через выразительное чтение.</w:t>
      </w:r>
    </w:p>
    <w:p w:rsidR="00C8231F" w:rsidRPr="0072249C" w:rsidRDefault="00C8231F" w:rsidP="0072249C">
      <w:pPr>
        <w:pStyle w:val="CM13"/>
        <w:ind w:firstLine="426"/>
        <w:jc w:val="both"/>
        <w:rPr>
          <w:rFonts w:ascii="Times New Roman" w:hAnsi="Times New Roman" w:cs="Times New Roman"/>
        </w:rPr>
      </w:pPr>
      <w:r w:rsidRPr="0072249C">
        <w:rPr>
          <w:rFonts w:ascii="Times New Roman" w:hAnsi="Times New Roman" w:cs="Times New Roman"/>
        </w:rPr>
        <w:t xml:space="preserve">В содержание программы включено развитие умений, связанных с наблюдением за миром природы и поведением животных. Введение в содержание литературного чтения такого материала определяется тем, что характер и полнота восприятия младшим школьником литературного произведения зависят не только от его умения воссоздавать словесные образы в соответствии с авторским замыслом, но и от накопленного им опыта восприятия окружающего мира. Такой опыт помогает ребёнку полнее и ярче воссоздавать содержание художественных текстов при чтении. </w:t>
      </w:r>
    </w:p>
    <w:p w:rsidR="00C8231F" w:rsidRPr="0072249C" w:rsidRDefault="00C8231F" w:rsidP="0072249C">
      <w:pPr>
        <w:pStyle w:val="CM15"/>
        <w:ind w:firstLine="426"/>
        <w:jc w:val="both"/>
        <w:rPr>
          <w:rFonts w:ascii="Times New Roman" w:hAnsi="Times New Roman" w:cs="Times New Roman"/>
        </w:rPr>
      </w:pPr>
      <w:r w:rsidRPr="0072249C">
        <w:rPr>
          <w:rFonts w:ascii="Times New Roman" w:hAnsi="Times New Roman" w:cs="Times New Roman"/>
        </w:rPr>
        <w:lastRenderedPageBreak/>
        <w:t>В содержание курса с целью развития и стимулирования творческой активности учащихся вводятся приёмы</w:t>
      </w:r>
      <w:r w:rsidRPr="0072249C">
        <w:rPr>
          <w:rFonts w:ascii="Times New Roman" w:hAnsi="Times New Roman" w:cs="Times New Roman"/>
          <w:i/>
        </w:rPr>
        <w:t xml:space="preserve"> </w:t>
      </w:r>
      <w:r w:rsidRPr="0072249C">
        <w:rPr>
          <w:rFonts w:ascii="Times New Roman" w:hAnsi="Times New Roman" w:cs="Times New Roman"/>
          <w:bCs/>
        </w:rPr>
        <w:t>театральной драматизации произведений</w:t>
      </w:r>
      <w:r w:rsidRPr="0072249C">
        <w:rPr>
          <w:rFonts w:ascii="Times New Roman" w:hAnsi="Times New Roman" w:cs="Times New Roman"/>
          <w:b/>
          <w:bCs/>
        </w:rPr>
        <w:t>.</w:t>
      </w:r>
      <w:r w:rsidRPr="0072249C">
        <w:rPr>
          <w:rFonts w:ascii="Times New Roman" w:hAnsi="Times New Roman" w:cs="Times New Roman"/>
        </w:rPr>
        <w:t xml:space="preserve"> Они обеспечивают более глубокое понимание сюжетных линий произведения, поступков героев (их мотивы), смысла прочитанного, развивают чувствщ сопереживания и отзывчивости.</w:t>
      </w:r>
    </w:p>
    <w:p w:rsidR="00C8231F" w:rsidRPr="0072249C" w:rsidRDefault="00C8231F" w:rsidP="0072249C">
      <w:pPr>
        <w:pStyle w:val="CM15"/>
        <w:ind w:firstLine="426"/>
        <w:jc w:val="both"/>
        <w:rPr>
          <w:rFonts w:ascii="Times New Roman" w:hAnsi="Times New Roman" w:cs="Times New Roman"/>
        </w:rPr>
      </w:pPr>
      <w:r w:rsidRPr="0072249C">
        <w:rPr>
          <w:rFonts w:ascii="Times New Roman" w:hAnsi="Times New Roman" w:cs="Times New Roman"/>
        </w:rPr>
        <w:t xml:space="preserve">Раздел </w:t>
      </w:r>
      <w:r w:rsidRPr="0072249C">
        <w:rPr>
          <w:rFonts w:ascii="Times New Roman" w:hAnsi="Times New Roman" w:cs="Times New Roman"/>
          <w:b/>
        </w:rPr>
        <w:t>«</w:t>
      </w:r>
      <w:r w:rsidRPr="0072249C">
        <w:rPr>
          <w:rFonts w:ascii="Times New Roman" w:hAnsi="Times New Roman" w:cs="Times New Roman"/>
          <w:b/>
          <w:bCs/>
        </w:rPr>
        <w:t xml:space="preserve">Круг детского чтения. Культура читательской деятельности» </w:t>
      </w:r>
      <w:r w:rsidRPr="0072249C">
        <w:rPr>
          <w:rFonts w:ascii="Times New Roman" w:hAnsi="Times New Roman" w:cs="Times New Roman"/>
          <w:bCs/>
        </w:rPr>
        <w:t xml:space="preserve">определяет содержание и выбор книг для чтения. В круг детского чтения </w:t>
      </w:r>
      <w:r w:rsidRPr="0072249C">
        <w:rPr>
          <w:rFonts w:ascii="Times New Roman" w:hAnsi="Times New Roman" w:cs="Times New Roman"/>
        </w:rPr>
        <w:t>входят произведения отечественных и зарубежных классиков (художественные и научно-познавательные), произведения детской литературы современных писателей России и других стран, а также произведения устного народного творчества из золотого фонда детской литературы (сказки, былины, песенки, пословицы, загадки и пр.). Художественно-эстетическая направленность содержания литературного чтения позволяет учащимся накопить опыт художественно-эстетического восприятия и понимания художественных произведений.</w:t>
      </w:r>
    </w:p>
    <w:p w:rsidR="00C8231F" w:rsidRPr="0072249C" w:rsidRDefault="00C8231F" w:rsidP="0072249C">
      <w:pPr>
        <w:pStyle w:val="CM15"/>
        <w:ind w:firstLine="426"/>
        <w:jc w:val="both"/>
        <w:rPr>
          <w:rFonts w:ascii="Times New Roman" w:hAnsi="Times New Roman" w:cs="Times New Roman"/>
        </w:rPr>
      </w:pPr>
      <w:r w:rsidRPr="0072249C">
        <w:rPr>
          <w:rFonts w:ascii="Times New Roman" w:hAnsi="Times New Roman" w:cs="Times New Roman"/>
        </w:rPr>
        <w:t>Тематические разделы программы отражают разнообразие интересов детей младшего школьного возраста. Их содержание не только стимулирует развитие познавательных интересов, но и привлекает внимание учащихся к различным сторонам жизни: взаимоотношениям детей со сверстниками и взрослыми, приключениям, природе, истории и культуре разных национальностей нашей Родины, а также даёт возможность сравнивать произведения на одну и ту же тему разных авторов</w:t>
      </w:r>
      <w:r w:rsidRPr="0072249C">
        <w:rPr>
          <w:rFonts w:ascii="Times New Roman" w:hAnsi="Times New Roman" w:cs="Times New Roman"/>
          <w:color w:val="221E1F"/>
        </w:rPr>
        <w:t>.</w:t>
      </w:r>
      <w:r w:rsidRPr="0072249C">
        <w:rPr>
          <w:rFonts w:ascii="Times New Roman" w:hAnsi="Times New Roman" w:cs="Times New Roman"/>
        </w:rPr>
        <w:t xml:space="preserve"> Разнообразие тематики обогащает социально-нравственный опыт, расширяет познавательные интересы ребёнка, развивает читательскую самостоятельность,</w:t>
      </w:r>
      <w:r w:rsidRPr="0072249C">
        <w:rPr>
          <w:rFonts w:ascii="Times New Roman" w:hAnsi="Times New Roman" w:cs="Times New Roman"/>
          <w:color w:val="221E1F"/>
        </w:rPr>
        <w:t xml:space="preserve"> формирует культуру чтения.</w:t>
      </w:r>
    </w:p>
    <w:p w:rsidR="00C8231F" w:rsidRPr="0072249C" w:rsidRDefault="00C8231F" w:rsidP="0072249C">
      <w:pPr>
        <w:pStyle w:val="CM1"/>
        <w:spacing w:line="240" w:lineRule="auto"/>
        <w:ind w:firstLine="426"/>
        <w:jc w:val="both"/>
        <w:rPr>
          <w:rFonts w:ascii="Times New Roman" w:hAnsi="Times New Roman" w:cs="Times New Roman"/>
        </w:rPr>
      </w:pPr>
      <w:r w:rsidRPr="0072249C">
        <w:rPr>
          <w:rFonts w:ascii="Times New Roman" w:hAnsi="Times New Roman" w:cs="Times New Roman"/>
        </w:rPr>
        <w:t xml:space="preserve">Произведения, включённые в круг детского чтения, имеют большое значение для нравственно-эстетического воспитания и духовно-нравственного развития младших школьников. </w:t>
      </w:r>
    </w:p>
    <w:p w:rsidR="00C8231F" w:rsidRPr="0072249C" w:rsidRDefault="00C8231F" w:rsidP="0072249C">
      <w:pPr>
        <w:pStyle w:val="CM1"/>
        <w:spacing w:line="240" w:lineRule="auto"/>
        <w:ind w:firstLine="567"/>
        <w:jc w:val="both"/>
        <w:rPr>
          <w:rFonts w:ascii="Times New Roman" w:hAnsi="Times New Roman" w:cs="Times New Roman"/>
          <w:color w:val="221E1F"/>
        </w:rPr>
      </w:pPr>
      <w:r w:rsidRPr="0072249C">
        <w:rPr>
          <w:rFonts w:ascii="Times New Roman" w:hAnsi="Times New Roman" w:cs="Times New Roman"/>
        </w:rPr>
        <w:t xml:space="preserve">Круг детского чтения от класса к классу расширяется и углубляется по мере развития читательских способностей детей, их знаний об окружающем мире. </w:t>
      </w:r>
      <w:r w:rsidRPr="0072249C">
        <w:rPr>
          <w:rFonts w:ascii="Times New Roman" w:hAnsi="Times New Roman" w:cs="Times New Roman"/>
          <w:color w:val="221E1F"/>
        </w:rPr>
        <w:t xml:space="preserve">Постепенно формируется библиографическая культура учащихся. </w:t>
      </w:r>
    </w:p>
    <w:p w:rsidR="00C8231F" w:rsidRPr="0072249C" w:rsidRDefault="00C8231F" w:rsidP="0072249C">
      <w:pPr>
        <w:pStyle w:val="CM15"/>
        <w:ind w:firstLine="567"/>
        <w:jc w:val="both"/>
        <w:rPr>
          <w:rFonts w:ascii="Times New Roman" w:hAnsi="Times New Roman" w:cs="Times New Roman"/>
        </w:rPr>
      </w:pPr>
      <w:r w:rsidRPr="0072249C">
        <w:rPr>
          <w:rFonts w:ascii="Times New Roman" w:hAnsi="Times New Roman" w:cs="Times New Roman"/>
          <w:color w:val="221E1F"/>
        </w:rPr>
        <w:t>Курс литературного чтения благодаря художественно-эстетической и нравственно-мировоззренческой направленности значительно расширяет границы читательской компетентности. У учащихся формируется готовность эффективно использовать знания, читательские умения и навыки для реализации учебных целей и решения конкретных жизненных ситуаций, расширяются границы коммуникативно-речевого общения, совершенствуется читательская культура (умение глубоко проникать в смысл читаемого, выбирать книгу для чтения, постоянная потребность в чтении художественной литературы). Культура чтения сказывается на нравственно-духовном и эстетическом развитии личности младшего школьника.</w:t>
      </w:r>
      <w:r w:rsidRPr="0072249C">
        <w:rPr>
          <w:rFonts w:ascii="Times New Roman" w:hAnsi="Times New Roman" w:cs="Times New Roman"/>
        </w:rPr>
        <w:t xml:space="preserve">        </w:t>
      </w:r>
      <w:r w:rsidRPr="0072249C">
        <w:rPr>
          <w:rFonts w:ascii="Times New Roman" w:hAnsi="Times New Roman" w:cs="Times New Roman"/>
          <w:color w:val="221E1F"/>
        </w:rPr>
        <w:t>Таким образом, реализация содержания курса «Литературное чтение» обеспечит развитие коммуникативно-речевых навыков и умений, введение детей в мир художественной литературы, воспитание читательской компетентности и культуры чтения.</w:t>
      </w:r>
    </w:p>
    <w:p w:rsidR="00C8231F" w:rsidRPr="0072249C" w:rsidRDefault="00C8231F" w:rsidP="0072249C">
      <w:pPr>
        <w:pStyle w:val="Default"/>
        <w:jc w:val="center"/>
        <w:rPr>
          <w:b/>
          <w:color w:val="auto"/>
        </w:rPr>
      </w:pPr>
      <w:r w:rsidRPr="0072249C">
        <w:rPr>
          <w:b/>
          <w:color w:val="auto"/>
        </w:rPr>
        <w:t>Место курса в учебном плане</w:t>
      </w:r>
    </w:p>
    <w:p w:rsidR="00C8231F" w:rsidRPr="0072249C" w:rsidRDefault="00C8231F" w:rsidP="0072249C">
      <w:pPr>
        <w:pStyle w:val="CM13"/>
        <w:ind w:firstLine="426"/>
        <w:jc w:val="both"/>
        <w:rPr>
          <w:rFonts w:ascii="Times New Roman" w:hAnsi="Times New Roman" w:cs="Times New Roman"/>
        </w:rPr>
      </w:pPr>
      <w:r w:rsidRPr="0072249C">
        <w:rPr>
          <w:rFonts w:ascii="Times New Roman" w:hAnsi="Times New Roman" w:cs="Times New Roman"/>
        </w:rPr>
        <w:t xml:space="preserve">В 1 классе на изучение литературного чтения отводится 132ч., из них :   92 ч дается блоку «Литературное чтение .Обучение грамоте» (4 ч в неделю, 23 учебных недель) и 40 ч  - блоку «Литературное чтение» (4 ч в неделю, 10 учебных недель), во 2—4 классах — по 136 ч (4 ч в неделю, 34 учебные недели в каждом классе). </w:t>
      </w:r>
    </w:p>
    <w:p w:rsidR="00C8231F" w:rsidRPr="0072249C" w:rsidRDefault="00C8231F" w:rsidP="0072249C">
      <w:pPr>
        <w:pStyle w:val="Default"/>
      </w:pPr>
    </w:p>
    <w:p w:rsidR="00C8231F" w:rsidRPr="0072249C" w:rsidRDefault="00C8231F" w:rsidP="0072249C">
      <w:pPr>
        <w:pStyle w:val="CM13"/>
        <w:jc w:val="center"/>
        <w:rPr>
          <w:rFonts w:ascii="Times New Roman" w:hAnsi="Times New Roman" w:cs="Times New Roman"/>
          <w:b/>
          <w:bCs/>
          <w:color w:val="221E1F"/>
        </w:rPr>
      </w:pPr>
      <w:r w:rsidRPr="0072249C">
        <w:rPr>
          <w:rFonts w:ascii="Times New Roman" w:hAnsi="Times New Roman" w:cs="Times New Roman"/>
          <w:b/>
          <w:bCs/>
          <w:color w:val="221E1F"/>
        </w:rPr>
        <w:t>Результаты изучения курса</w:t>
      </w:r>
    </w:p>
    <w:p w:rsidR="00C8231F" w:rsidRPr="0072249C" w:rsidRDefault="00C8231F" w:rsidP="0072249C">
      <w:pPr>
        <w:pStyle w:val="CM13"/>
        <w:rPr>
          <w:rFonts w:ascii="Times New Roman" w:hAnsi="Times New Roman" w:cs="Times New Roman"/>
          <w:b/>
          <w:bCs/>
          <w:color w:val="221E1F"/>
        </w:rPr>
      </w:pPr>
      <w:r w:rsidRPr="0072249C">
        <w:rPr>
          <w:rFonts w:ascii="Times New Roman" w:hAnsi="Times New Roman" w:cs="Times New Roman"/>
          <w:b/>
          <w:bCs/>
          <w:color w:val="221E1F"/>
        </w:rPr>
        <w:t>Личностные результаты</w:t>
      </w:r>
    </w:p>
    <w:p w:rsidR="00C8231F" w:rsidRPr="0072249C" w:rsidRDefault="00C8231F" w:rsidP="0072249C">
      <w:pPr>
        <w:pStyle w:val="Default"/>
        <w:ind w:firstLine="567"/>
        <w:jc w:val="both"/>
        <w:rPr>
          <w:bCs/>
          <w:color w:val="221E1F"/>
        </w:rPr>
      </w:pPr>
      <w:r w:rsidRPr="0072249C">
        <w:rPr>
          <w:bCs/>
          <w:color w:val="221E1F"/>
        </w:rPr>
        <w:lastRenderedPageBreak/>
        <w:t xml:space="preserve">1.Формирование чувства гордости за свою Родину, российский народ и историю России. </w:t>
      </w:r>
    </w:p>
    <w:p w:rsidR="00C8231F" w:rsidRPr="0072249C" w:rsidRDefault="00C8231F" w:rsidP="0072249C">
      <w:pPr>
        <w:pStyle w:val="Default"/>
        <w:ind w:firstLine="567"/>
        <w:jc w:val="both"/>
        <w:rPr>
          <w:bCs/>
          <w:color w:val="221E1F"/>
        </w:rPr>
      </w:pPr>
      <w:r w:rsidRPr="0072249C">
        <w:rPr>
          <w:bCs/>
          <w:color w:val="221E1F"/>
        </w:rPr>
        <w:t>2. Формирование уважительного отношения к иному мнению, истории и культуре других народов.</w:t>
      </w:r>
    </w:p>
    <w:p w:rsidR="00C8231F" w:rsidRPr="0072249C" w:rsidRDefault="00C8231F" w:rsidP="0072249C">
      <w:pPr>
        <w:pStyle w:val="Default"/>
        <w:ind w:firstLine="567"/>
        <w:jc w:val="both"/>
        <w:rPr>
          <w:shd w:val="clear" w:color="auto" w:fill="FF0000"/>
        </w:rPr>
      </w:pPr>
      <w:r w:rsidRPr="0072249C">
        <w:t>3. Развитие мотивов учебной деятельности и личностного смысла учения.</w:t>
      </w:r>
    </w:p>
    <w:p w:rsidR="00C8231F" w:rsidRPr="0072249C" w:rsidRDefault="00C8231F" w:rsidP="0072249C">
      <w:pPr>
        <w:pStyle w:val="Default"/>
        <w:ind w:firstLine="567"/>
        <w:jc w:val="both"/>
      </w:pPr>
      <w:r w:rsidRPr="0072249C">
        <w:t xml:space="preserve">4. Развитие самостоятельности, личной ответственности за свои поступки на основе представлений о нравственных нормах общения. </w:t>
      </w:r>
    </w:p>
    <w:p w:rsidR="00C8231F" w:rsidRPr="0072249C" w:rsidRDefault="00C8231F" w:rsidP="0072249C">
      <w:pPr>
        <w:pStyle w:val="Default"/>
        <w:ind w:firstLine="567"/>
        <w:jc w:val="both"/>
      </w:pPr>
      <w:r w:rsidRPr="0072249C">
        <w:t>5. Формирование эстетических чувств</w:t>
      </w:r>
    </w:p>
    <w:p w:rsidR="00C8231F" w:rsidRPr="0072249C" w:rsidRDefault="00C8231F" w:rsidP="0072249C">
      <w:pPr>
        <w:pStyle w:val="Default"/>
        <w:ind w:firstLine="567"/>
        <w:jc w:val="both"/>
      </w:pPr>
      <w:r w:rsidRPr="0072249C">
        <w:t>6. Развитие этических чувств, доброжелательности и эмоционально-нравственной отзывчивости, понимания и сопереживания чувствам других людей.</w:t>
      </w:r>
    </w:p>
    <w:p w:rsidR="00C8231F" w:rsidRPr="0072249C" w:rsidRDefault="00C8231F" w:rsidP="0072249C">
      <w:pPr>
        <w:pStyle w:val="Default"/>
        <w:ind w:firstLine="567"/>
        <w:jc w:val="both"/>
      </w:pPr>
      <w:r w:rsidRPr="0072249C">
        <w:t>7. Развитие навыков сотрудничества; формирование стремления овладеть положительной, гуманистической моделью доброжелательного общения; развитие умения находить выходы из спорных ситуаций.</w:t>
      </w:r>
    </w:p>
    <w:p w:rsidR="00C8231F" w:rsidRPr="0072249C" w:rsidRDefault="00C8231F" w:rsidP="0072249C">
      <w:pPr>
        <w:pStyle w:val="Default"/>
        <w:ind w:firstLine="567"/>
        <w:jc w:val="both"/>
      </w:pPr>
      <w:r w:rsidRPr="0072249C">
        <w:t>8. Наличие мотивации к творческому труду, формирование установки на безопасный, здоровый образ жизни.</w:t>
      </w:r>
    </w:p>
    <w:p w:rsidR="00C8231F" w:rsidRPr="0072249C" w:rsidRDefault="00C8231F" w:rsidP="0072249C">
      <w:pPr>
        <w:pStyle w:val="CM1"/>
        <w:spacing w:line="240" w:lineRule="auto"/>
        <w:ind w:firstLine="567"/>
        <w:jc w:val="both"/>
        <w:rPr>
          <w:rFonts w:ascii="Times New Roman" w:hAnsi="Times New Roman" w:cs="Times New Roman"/>
          <w:b/>
          <w:bCs/>
          <w:color w:val="221E1F"/>
        </w:rPr>
      </w:pPr>
      <w:r w:rsidRPr="0072249C">
        <w:rPr>
          <w:rFonts w:ascii="Times New Roman" w:hAnsi="Times New Roman" w:cs="Times New Roman"/>
          <w:b/>
          <w:bCs/>
          <w:color w:val="221E1F"/>
        </w:rPr>
        <w:t xml:space="preserve">Метапредметные результаты </w:t>
      </w:r>
    </w:p>
    <w:p w:rsidR="00C8231F" w:rsidRPr="0072249C" w:rsidRDefault="00C8231F" w:rsidP="0072249C">
      <w:pPr>
        <w:pStyle w:val="Default"/>
        <w:widowControl w:val="0"/>
        <w:numPr>
          <w:ilvl w:val="0"/>
          <w:numId w:val="25"/>
        </w:numPr>
        <w:tabs>
          <w:tab w:val="num" w:pos="993"/>
        </w:tabs>
        <w:ind w:left="0" w:firstLine="567"/>
        <w:jc w:val="both"/>
      </w:pPr>
      <w:r w:rsidRPr="0072249C">
        <w:t>Овладение навыками смыслового чтения текстов различных видов и жанров, осознанно строить речевое высказывание в соответствии с задачами коммуникации и составлять тексты в устной и письменной форме.</w:t>
      </w:r>
    </w:p>
    <w:p w:rsidR="00C8231F" w:rsidRPr="0072249C" w:rsidRDefault="00C8231F" w:rsidP="0072249C">
      <w:pPr>
        <w:pStyle w:val="Default"/>
        <w:widowControl w:val="0"/>
        <w:numPr>
          <w:ilvl w:val="0"/>
          <w:numId w:val="25"/>
        </w:numPr>
        <w:tabs>
          <w:tab w:val="num" w:pos="993"/>
        </w:tabs>
        <w:ind w:left="0" w:firstLine="567"/>
        <w:jc w:val="both"/>
      </w:pPr>
      <w:r w:rsidRPr="0072249C">
        <w:t>Активное использование речевых средств для решения познавательных и коммуникативных задач.</w:t>
      </w:r>
    </w:p>
    <w:p w:rsidR="00C8231F" w:rsidRPr="0072249C" w:rsidRDefault="00C8231F" w:rsidP="0072249C">
      <w:pPr>
        <w:pStyle w:val="Default"/>
        <w:widowControl w:val="0"/>
        <w:numPr>
          <w:ilvl w:val="0"/>
          <w:numId w:val="50"/>
        </w:numPr>
        <w:tabs>
          <w:tab w:val="clear" w:pos="720"/>
          <w:tab w:val="num" w:pos="993"/>
        </w:tabs>
        <w:ind w:left="0" w:firstLine="567"/>
        <w:jc w:val="both"/>
      </w:pPr>
      <w:r w:rsidRPr="0072249C">
        <w:t>Готовность слушать собеседника и вести диалог, признавать возможность существования различных точек зрения, излагать своё мнение и аргументировать свою точку зрения.</w:t>
      </w:r>
    </w:p>
    <w:p w:rsidR="00C8231F" w:rsidRPr="0072249C" w:rsidRDefault="00C8231F" w:rsidP="0072249C">
      <w:pPr>
        <w:pStyle w:val="Default"/>
        <w:widowControl w:val="0"/>
        <w:numPr>
          <w:ilvl w:val="0"/>
          <w:numId w:val="50"/>
        </w:numPr>
        <w:tabs>
          <w:tab w:val="clear" w:pos="720"/>
          <w:tab w:val="num" w:pos="993"/>
        </w:tabs>
        <w:ind w:left="0" w:firstLine="567"/>
        <w:jc w:val="both"/>
      </w:pPr>
      <w:r w:rsidRPr="0072249C">
        <w:t xml:space="preserve"> Овладение логическими действиями сравнения, анализа, синтеза, обобщения, классификации, установление аналогий и причинно-следственных связей, построения рассуждений.</w:t>
      </w:r>
    </w:p>
    <w:p w:rsidR="00C8231F" w:rsidRPr="0072249C" w:rsidRDefault="00C8231F" w:rsidP="0072249C">
      <w:pPr>
        <w:pStyle w:val="Default"/>
        <w:widowControl w:val="0"/>
        <w:numPr>
          <w:ilvl w:val="0"/>
          <w:numId w:val="50"/>
        </w:numPr>
        <w:tabs>
          <w:tab w:val="clear" w:pos="720"/>
          <w:tab w:val="num" w:pos="993"/>
        </w:tabs>
        <w:ind w:left="0" w:firstLine="567"/>
        <w:jc w:val="both"/>
        <w:rPr>
          <w:bCs/>
          <w:color w:val="221E1F"/>
          <w:shd w:val="clear" w:color="auto" w:fill="FF0000"/>
        </w:rPr>
      </w:pPr>
      <w:r w:rsidRPr="0072249C">
        <w:t>Овладение базовыми предметными и межпредметными понятиями, отражающими существенные связи между объектами и процессами (общение, культура, творчество; книга, автор, содержание; художественный текст и др.); осознание связи между предметами гуманитарно-эстетического цикла.</w:t>
      </w:r>
    </w:p>
    <w:p w:rsidR="00C8231F" w:rsidRPr="0072249C" w:rsidRDefault="00C8231F" w:rsidP="0072249C">
      <w:pPr>
        <w:pStyle w:val="Default"/>
        <w:widowControl w:val="0"/>
        <w:numPr>
          <w:ilvl w:val="0"/>
          <w:numId w:val="50"/>
        </w:numPr>
        <w:tabs>
          <w:tab w:val="clear" w:pos="720"/>
          <w:tab w:val="num" w:pos="993"/>
        </w:tabs>
        <w:ind w:left="0" w:firstLine="567"/>
        <w:jc w:val="both"/>
        <w:rPr>
          <w:bCs/>
          <w:color w:val="221E1F"/>
        </w:rPr>
      </w:pPr>
      <w:r w:rsidRPr="0072249C">
        <w:rPr>
          <w:bCs/>
          <w:color w:val="221E1F"/>
        </w:rPr>
        <w:t>Овладение способностью принимать и сохранять цели и задачи учебной деятельности, находить средства их осуществления.</w:t>
      </w:r>
    </w:p>
    <w:p w:rsidR="00C8231F" w:rsidRPr="0072249C" w:rsidRDefault="00C8231F" w:rsidP="0072249C">
      <w:pPr>
        <w:pStyle w:val="Default"/>
        <w:widowControl w:val="0"/>
        <w:numPr>
          <w:ilvl w:val="0"/>
          <w:numId w:val="50"/>
        </w:numPr>
        <w:tabs>
          <w:tab w:val="clear" w:pos="720"/>
          <w:tab w:val="num" w:pos="993"/>
        </w:tabs>
        <w:ind w:left="0" w:firstLine="567"/>
        <w:jc w:val="both"/>
        <w:rPr>
          <w:bCs/>
          <w:color w:val="221E1F"/>
        </w:rPr>
      </w:pPr>
      <w:r w:rsidRPr="0072249C">
        <w:t>Формирование умений планировать, контролировать и оценивать учебные действия в соответствии с поставленной задачей, определять наиболее эффективные способы достижения результата.</w:t>
      </w:r>
    </w:p>
    <w:p w:rsidR="00C8231F" w:rsidRPr="0072249C" w:rsidRDefault="00C8231F" w:rsidP="0072249C">
      <w:pPr>
        <w:tabs>
          <w:tab w:val="left" w:pos="0"/>
        </w:tabs>
        <w:autoSpaceDE w:val="0"/>
        <w:ind w:firstLine="567"/>
        <w:jc w:val="both"/>
        <w:rPr>
          <w:b/>
        </w:rPr>
      </w:pPr>
      <w:r w:rsidRPr="0072249C">
        <w:rPr>
          <w:b/>
        </w:rPr>
        <w:t>П</w:t>
      </w:r>
      <w:r w:rsidRPr="0072249C">
        <w:rPr>
          <w:b/>
          <w:spacing w:val="-6"/>
        </w:rPr>
        <w:t>редметные</w:t>
      </w:r>
      <w:r w:rsidRPr="0072249C">
        <w:rPr>
          <w:b/>
          <w:i/>
          <w:spacing w:val="-6"/>
        </w:rPr>
        <w:t xml:space="preserve"> </w:t>
      </w:r>
      <w:r w:rsidRPr="0072249C">
        <w:rPr>
          <w:b/>
        </w:rPr>
        <w:t xml:space="preserve">результаты </w:t>
      </w:r>
    </w:p>
    <w:p w:rsidR="00C8231F" w:rsidRPr="0072249C" w:rsidRDefault="00C8231F" w:rsidP="0072249C">
      <w:pPr>
        <w:tabs>
          <w:tab w:val="left" w:pos="993"/>
        </w:tabs>
        <w:autoSpaceDE w:val="0"/>
        <w:ind w:firstLine="567"/>
        <w:jc w:val="both"/>
      </w:pPr>
      <w:r w:rsidRPr="0072249C">
        <w:t>1. Понимание литературы как явления национальной и мировой культуры, средства сохранения и передачи нравственных ценностей и традиций.</w:t>
      </w:r>
    </w:p>
    <w:p w:rsidR="00C8231F" w:rsidRPr="0072249C" w:rsidRDefault="00C8231F" w:rsidP="0072249C">
      <w:pPr>
        <w:tabs>
          <w:tab w:val="left" w:pos="993"/>
        </w:tabs>
        <w:autoSpaceDE w:val="0"/>
        <w:ind w:firstLine="567"/>
        <w:jc w:val="both"/>
      </w:pPr>
      <w:r w:rsidRPr="0072249C">
        <w:t>2. Формирование отношения к книге как важнейшей культурной ценности.</w:t>
      </w:r>
    </w:p>
    <w:p w:rsidR="00C8231F" w:rsidRPr="0072249C" w:rsidRDefault="00C8231F" w:rsidP="0072249C">
      <w:pPr>
        <w:tabs>
          <w:tab w:val="left" w:pos="993"/>
        </w:tabs>
        <w:autoSpaceDE w:val="0"/>
        <w:ind w:firstLine="567"/>
        <w:jc w:val="both"/>
      </w:pPr>
      <w:r w:rsidRPr="0072249C">
        <w:t>3. Формирование отношения к художественным произведениям как искусству слова.</w:t>
      </w:r>
    </w:p>
    <w:p w:rsidR="00C8231F" w:rsidRPr="0072249C" w:rsidRDefault="00C8231F" w:rsidP="0072249C">
      <w:pPr>
        <w:pStyle w:val="Default"/>
        <w:ind w:firstLine="567"/>
        <w:jc w:val="both"/>
      </w:pPr>
      <w:r w:rsidRPr="0072249C">
        <w:t xml:space="preserve">4. Осознание духовно-нравственных ценностей великой русской литературы и литературы народов многонациональной России. </w:t>
      </w:r>
    </w:p>
    <w:p w:rsidR="00C8231F" w:rsidRPr="0072249C" w:rsidRDefault="00C8231F" w:rsidP="0072249C">
      <w:pPr>
        <w:pStyle w:val="Default"/>
        <w:ind w:firstLine="567"/>
        <w:jc w:val="both"/>
      </w:pPr>
      <w:r w:rsidRPr="0072249C">
        <w:t>5. Осознание значимости систематического чтения для личностного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обучения по всем учебным предметам; формирование потребности в систематическом чтении.</w:t>
      </w:r>
    </w:p>
    <w:p w:rsidR="00C8231F" w:rsidRPr="0072249C" w:rsidRDefault="00C8231F" w:rsidP="0072249C">
      <w:pPr>
        <w:autoSpaceDE w:val="0"/>
        <w:ind w:firstLine="567"/>
        <w:jc w:val="both"/>
      </w:pPr>
      <w:r w:rsidRPr="0072249C">
        <w:t>6. Понимание роли чтения; использование разных видов чтения (ознакомительное, изучающее, выборочное, поисковое); умение осознанно воспринимать и оценивать содержание и специфику различных видов текстов, участвовать в обсуждении, давать и обосновывать нравственную оценку поступков героев.</w:t>
      </w:r>
    </w:p>
    <w:p w:rsidR="00C8231F" w:rsidRPr="0072249C" w:rsidRDefault="00C8231F" w:rsidP="0072249C">
      <w:pPr>
        <w:autoSpaceDE w:val="0"/>
        <w:ind w:firstLine="567"/>
        <w:jc w:val="both"/>
      </w:pPr>
      <w:r w:rsidRPr="0072249C">
        <w:t xml:space="preserve">7. Достижение необходимого для продолжения образования уровня читательской компетентности, общего речевого развития, т. е. овладение техникой чтения вслух и про себя, элементарными приёмами интерпретации, анализа и преобразования художественных, </w:t>
      </w:r>
      <w:r w:rsidRPr="0072249C">
        <w:lastRenderedPageBreak/>
        <w:t>научно-популярных и учебных текстов с использованием элементарных литературоведческих понятий.</w:t>
      </w:r>
    </w:p>
    <w:p w:rsidR="00C8231F" w:rsidRPr="0072249C" w:rsidRDefault="00C8231F" w:rsidP="0072249C">
      <w:pPr>
        <w:autoSpaceDE w:val="0"/>
        <w:ind w:firstLine="567"/>
        <w:jc w:val="both"/>
      </w:pPr>
      <w:r w:rsidRPr="0072249C">
        <w:t xml:space="preserve">8. Умение выбирать книгу для самостоятельного чтения, ориентируясь на тематический и алфавитный каталоги и рекомендательный список литературы, оценивать результаты своей читательской деятельности, вносить коррективы, пользоваться справочными источниками для понимания и получения дополнительной информации. </w:t>
      </w:r>
    </w:p>
    <w:p w:rsidR="00C8231F" w:rsidRPr="0072249C" w:rsidRDefault="00C8231F" w:rsidP="0072249C">
      <w:pPr>
        <w:autoSpaceDE w:val="0"/>
        <w:ind w:firstLine="567"/>
        <w:jc w:val="both"/>
      </w:pPr>
    </w:p>
    <w:p w:rsidR="00C8231F" w:rsidRPr="0072249C" w:rsidRDefault="00C8231F" w:rsidP="0072249C">
      <w:pPr>
        <w:ind w:firstLine="540"/>
        <w:jc w:val="center"/>
        <w:rPr>
          <w:b/>
        </w:rPr>
      </w:pPr>
      <w:r w:rsidRPr="0072249C">
        <w:rPr>
          <w:b/>
        </w:rPr>
        <w:t>Содержание курса</w:t>
      </w:r>
    </w:p>
    <w:p w:rsidR="00C8231F" w:rsidRPr="0072249C" w:rsidRDefault="00C8231F" w:rsidP="0072249C">
      <w:pPr>
        <w:ind w:firstLine="540"/>
        <w:jc w:val="center"/>
        <w:rPr>
          <w:b/>
        </w:rPr>
      </w:pPr>
      <w:r w:rsidRPr="0072249C">
        <w:rPr>
          <w:b/>
        </w:rPr>
        <w:t>Виды речевой и читательской деятельности</w:t>
      </w:r>
    </w:p>
    <w:p w:rsidR="00C8231F" w:rsidRPr="0072249C" w:rsidRDefault="00C8231F" w:rsidP="0072249C">
      <w:pPr>
        <w:ind w:firstLine="540"/>
        <w:jc w:val="center"/>
      </w:pPr>
    </w:p>
    <w:p w:rsidR="00C8231F" w:rsidRPr="0072249C" w:rsidRDefault="00C8231F" w:rsidP="0072249C">
      <w:pPr>
        <w:ind w:firstLine="540"/>
        <w:jc w:val="both"/>
        <w:rPr>
          <w:b/>
        </w:rPr>
      </w:pPr>
      <w:r w:rsidRPr="0072249C">
        <w:rPr>
          <w:b/>
        </w:rPr>
        <w:t xml:space="preserve">Аудирование. </w:t>
      </w:r>
      <w:r w:rsidRPr="0072249C">
        <w:t>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вопросы по услышанному учебному, научно-познавательному и художественному произведению.</w:t>
      </w:r>
    </w:p>
    <w:p w:rsidR="00C8231F" w:rsidRPr="0072249C" w:rsidRDefault="00C8231F" w:rsidP="0072249C">
      <w:pPr>
        <w:ind w:firstLine="540"/>
        <w:jc w:val="both"/>
      </w:pPr>
      <w:r w:rsidRPr="0072249C">
        <w:rPr>
          <w:b/>
        </w:rPr>
        <w:t>Чтение вслух.</w:t>
      </w:r>
      <w:r w:rsidRPr="0072249C">
        <w:t xml:space="preserve"> Сознательное, правильное чтение слов, предложений и текстов без пропусков и перестановок букв и слогов в словах. Постепенный переход от слогового чтения к осмысленному, плавному чтению целыми словами, интонационное объединение слов в словосочетания; увеличение от класса к классу скорости чтения, позволяющей читающему осмыслить текст. Установка на смысловое чтение, позволяющее связать звучащее слово (словосочетание и предложение) с его значением. Выразительное чтение небольшого текста: соблюдение орфоэпических и интонационных норм чтения; понимание цели чтения, использование интонации, передающей отношение читающего к прочитанному произведению, и темпа чтения, замедляя его или ускоряя в соответствии с речевой задачей и целями общения. Чтение предложений с интонационным выделением знаков препинания. Понимание смысловых особенностей разных по виду и типу текстов. </w:t>
      </w:r>
    </w:p>
    <w:p w:rsidR="00C8231F" w:rsidRPr="0072249C" w:rsidRDefault="00C8231F" w:rsidP="0072249C">
      <w:pPr>
        <w:ind w:firstLine="540"/>
        <w:jc w:val="both"/>
      </w:pPr>
      <w:r w:rsidRPr="0072249C">
        <w:rPr>
          <w:b/>
        </w:rPr>
        <w:t>Чтение про себя.</w:t>
      </w:r>
      <w:r w:rsidRPr="0072249C">
        <w:t xml:space="preserve"> Постепенный переход от чтения вслух к чтению про себя произведений, доступных по объёму и жанру. Осознание смысла прочитанного текста, использование приёмов контроля и коррекции путём воспроизведения его содержания и ответов на вопросы.</w:t>
      </w:r>
    </w:p>
    <w:p w:rsidR="00C8231F" w:rsidRPr="0072249C" w:rsidRDefault="00C8231F" w:rsidP="0072249C">
      <w:pPr>
        <w:ind w:firstLine="540"/>
        <w:jc w:val="both"/>
      </w:pPr>
      <w:r w:rsidRPr="0072249C">
        <w:t>Умение находить информацию в учебном или научно-познавательном тексте, используя различные виды чтения: изучающее, выборочное, просмотровое.</w:t>
      </w:r>
    </w:p>
    <w:p w:rsidR="00C8231F" w:rsidRPr="0072249C" w:rsidRDefault="00C8231F" w:rsidP="0072249C">
      <w:pPr>
        <w:ind w:firstLine="540"/>
        <w:jc w:val="both"/>
      </w:pPr>
      <w:r w:rsidRPr="0072249C">
        <w:t>Понимание особенностей разных видов чтения: факта, описания, дополнения высказывания и др.</w:t>
      </w:r>
    </w:p>
    <w:p w:rsidR="00C8231F" w:rsidRPr="0072249C" w:rsidRDefault="00C8231F" w:rsidP="0072249C">
      <w:pPr>
        <w:ind w:firstLine="540"/>
        <w:jc w:val="both"/>
      </w:pPr>
      <w:r w:rsidRPr="0072249C">
        <w:rPr>
          <w:b/>
        </w:rPr>
        <w:t>Работа с разными видами текста.</w:t>
      </w:r>
      <w:r w:rsidRPr="0072249C">
        <w:t xml:space="preserve"> Общее представление о разных видах текста: художественном, учебном, научно-популярном – и их сравнение. Определение целей создания этих видов текста. Практическое освоение умения отличать текст от набора предложений.</w:t>
      </w:r>
    </w:p>
    <w:p w:rsidR="00C8231F" w:rsidRPr="0072249C" w:rsidRDefault="00C8231F" w:rsidP="0072249C">
      <w:pPr>
        <w:ind w:firstLine="540"/>
        <w:jc w:val="both"/>
      </w:pPr>
      <w:r w:rsidRPr="0072249C">
        <w:t>Самостоятельное определение темы и главной мысли текста; установление причинно-следственных связей; деление текста на смысловые части. Определение главной мысли каждой части и всего текста, их озаглавливание; составление плана в виде назывных предложений из текста, в виде вопросов или самостоятельно сформулированного высказывания. Пересказ текста (подробно, выборочно, кратко) по опорным словам или самостоятельно составленному плану. Соблюдение при пересказе логической последовательности и точности изложения событий. Составление текстов разного типа: описание, рассуждение, повествование (по аналогии с прочитанным текстом, по предложенному образцу). Определение целей использования их в общении. Умение работать с разными видами информации.</w:t>
      </w:r>
    </w:p>
    <w:p w:rsidR="00C8231F" w:rsidRPr="0072249C" w:rsidRDefault="00C8231F" w:rsidP="0072249C">
      <w:pPr>
        <w:ind w:firstLine="540"/>
        <w:jc w:val="both"/>
      </w:pPr>
      <w:r w:rsidRPr="0072249C">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Справочные и иллюстративно-изобразительные материалы.</w:t>
      </w:r>
    </w:p>
    <w:p w:rsidR="00C8231F" w:rsidRPr="0072249C" w:rsidRDefault="00C8231F" w:rsidP="0072249C">
      <w:pPr>
        <w:ind w:firstLine="540"/>
        <w:jc w:val="both"/>
      </w:pPr>
      <w:r w:rsidRPr="0072249C">
        <w:t>Воспроизведение содержания текста с элементами описания (природы, внешнего вида героя, обстановки) и рассуждения, с заменой диалога высказыванием (о чём говорили собеседники, основная мысль беседы).</w:t>
      </w:r>
    </w:p>
    <w:p w:rsidR="00C8231F" w:rsidRPr="0072249C" w:rsidRDefault="00C8231F" w:rsidP="0072249C">
      <w:pPr>
        <w:ind w:firstLine="540"/>
        <w:jc w:val="both"/>
      </w:pPr>
      <w:r w:rsidRPr="0072249C">
        <w:lastRenderedPageBreak/>
        <w:t xml:space="preserve">Сравнение художественных и научно-познавательных произведений. Наблюдение и различение целей их использования в общении (воздействовать на чувства читателя и сообщить что-то, объяснить читателю). </w:t>
      </w:r>
    </w:p>
    <w:p w:rsidR="00C8231F" w:rsidRPr="0072249C" w:rsidRDefault="00C8231F" w:rsidP="0072249C">
      <w:pPr>
        <w:ind w:firstLine="540"/>
        <w:jc w:val="both"/>
      </w:pPr>
      <w:r w:rsidRPr="0072249C">
        <w:rPr>
          <w:b/>
        </w:rPr>
        <w:t>Библиографическая культура.</w:t>
      </w:r>
      <w:r w:rsidRPr="0072249C">
        <w:t xml:space="preserve"> Книга как особый вид искусства. Книга как источник знаний. Первые книги на Руси и начало книгопечатания (общее представление). Книга учебная, художественная, справочная. Элементы книги: содержание или оглавление, обложка, титульный лист, аннотация, иллюстрации. Виды информации в книге: научная, художественная (с опорой на внешние показатели книги, её справочно-иллюстративный материал).</w:t>
      </w:r>
    </w:p>
    <w:p w:rsidR="00C8231F" w:rsidRPr="0072249C" w:rsidRDefault="00C8231F" w:rsidP="0072249C">
      <w:pPr>
        <w:ind w:firstLine="540"/>
        <w:jc w:val="both"/>
      </w:pPr>
      <w:r w:rsidRPr="0072249C">
        <w:t>Типы книг (изданий): книга-произведение, книга-сборник, собрание сочинений, периодическая печать, справочные издания (справочники, словари, энциклопедии).</w:t>
      </w:r>
    </w:p>
    <w:p w:rsidR="00C8231F" w:rsidRPr="0072249C" w:rsidRDefault="00C8231F" w:rsidP="0072249C">
      <w:pPr>
        <w:ind w:firstLine="540"/>
        <w:jc w:val="both"/>
      </w:pPr>
      <w:r w:rsidRPr="0072249C">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rsidR="00C8231F" w:rsidRPr="0072249C" w:rsidRDefault="00C8231F" w:rsidP="0072249C">
      <w:pPr>
        <w:ind w:firstLine="540"/>
        <w:jc w:val="both"/>
      </w:pPr>
      <w:r w:rsidRPr="0072249C">
        <w:t>Определение (с помощью учителя) особенностей учебного (передача информации) и научно-популярного текстов (сообщение, объяснение).</w:t>
      </w:r>
    </w:p>
    <w:p w:rsidR="00C8231F" w:rsidRPr="0072249C" w:rsidRDefault="00C8231F" w:rsidP="0072249C">
      <w:pPr>
        <w:ind w:firstLine="540"/>
        <w:jc w:val="both"/>
      </w:pPr>
      <w:r w:rsidRPr="0072249C">
        <w:rPr>
          <w:b/>
        </w:rPr>
        <w:t>Работа с художественным произведением.</w:t>
      </w:r>
      <w:r w:rsidRPr="0072249C">
        <w:t xml:space="preserve"> Понимание содержания художественного произведения, умение эмоционально откликаться на него. Понимание заглавия произведения, его адекватное соотношение с содержанием.</w:t>
      </w:r>
    </w:p>
    <w:p w:rsidR="00C8231F" w:rsidRPr="0072249C" w:rsidRDefault="00C8231F" w:rsidP="0072249C">
      <w:pPr>
        <w:ind w:firstLine="540"/>
        <w:jc w:val="both"/>
      </w:pPr>
      <w:r w:rsidRPr="0072249C">
        <w:t>Определение особенностей художественного текста, понимание цели его создания (воздействовать на читателя с помощью изображённых картин и выразительных средств языка). Анализ слова со стороны звучания и его значения, прямое и переносное значение слов. Умение мысленно нарисовать (воссоздать) картины, созданные писателем.</w:t>
      </w:r>
    </w:p>
    <w:p w:rsidR="00C8231F" w:rsidRPr="0072249C" w:rsidRDefault="00C8231F" w:rsidP="0072249C">
      <w:pPr>
        <w:ind w:firstLine="540"/>
        <w:jc w:val="both"/>
      </w:pPr>
      <w:r w:rsidRPr="0072249C">
        <w:t>Самостоятельное воспроизведение текста художественного произведения (эпизода) с использованием выразительных средств языка. Составление рассказа по рисункам и иллюстрациям; нахождение в художественном произведении фрагментов, созвучных иллюстрациям. Словесное рисование по эпизодам и фрагментам прочитанных текстов.</w:t>
      </w:r>
    </w:p>
    <w:p w:rsidR="00C8231F" w:rsidRPr="0072249C" w:rsidRDefault="00C8231F" w:rsidP="0072249C">
      <w:pPr>
        <w:ind w:firstLine="540"/>
        <w:jc w:val="both"/>
      </w:pPr>
      <w:r w:rsidRPr="0072249C">
        <w:t>Характеристика героя произведения (портрет, характер, поступки, речь), анализ его поступков и мотивов поведения. Освоение разных видов пересказа художественного текста: подробный, выборочный и краткий (передача основных мыслей). Сопоставление поступков героев по аналогии или по контрасту; нахождение в тексте соответствующих слов и выражений. Выявление авторского отношения к герою на основе анализа текста (с помощью учителя); понимание главной мысли произведения.</w:t>
      </w:r>
    </w:p>
    <w:p w:rsidR="00C8231F" w:rsidRPr="0072249C" w:rsidRDefault="00C8231F" w:rsidP="0072249C">
      <w:pPr>
        <w:ind w:firstLine="540"/>
        <w:jc w:val="both"/>
      </w:pPr>
      <w:r w:rsidRPr="0072249C">
        <w:t>Выбор фрагментов текста: описание природы, места действия, поступка героя. Самостоятельный выборочный пересказ по заданному фрагменту, отбор слов и выражений в тексте, позволяющих составить рассказ.</w:t>
      </w:r>
    </w:p>
    <w:p w:rsidR="00C8231F" w:rsidRPr="0072249C" w:rsidRDefault="00C8231F" w:rsidP="0072249C">
      <w:pPr>
        <w:ind w:firstLine="540"/>
        <w:jc w:val="both"/>
      </w:pPr>
      <w:r w:rsidRPr="0072249C">
        <w:t>Сопоставление эпизодов из разных произведений по общности ситуаций, эмоциональной окраске, характеру поступков героев; их обобщение и формулировка выводов.</w:t>
      </w:r>
    </w:p>
    <w:p w:rsidR="00C8231F" w:rsidRPr="0072249C" w:rsidRDefault="00C8231F" w:rsidP="0072249C">
      <w:pPr>
        <w:ind w:firstLine="540"/>
        <w:jc w:val="both"/>
      </w:pPr>
      <w:r w:rsidRPr="0072249C">
        <w:t>Заучивание наизусть небольших стихотворений и произведений игрового фольклора (потешек, скороговорок, песенок, загадок).</w:t>
      </w:r>
    </w:p>
    <w:p w:rsidR="00C8231F" w:rsidRPr="0072249C" w:rsidRDefault="00C8231F" w:rsidP="0072249C">
      <w:pPr>
        <w:ind w:firstLine="540"/>
        <w:jc w:val="both"/>
      </w:pPr>
      <w:r w:rsidRPr="0072249C">
        <w:t>Осознание понятия «Родина», представления о проявлении любви к ней в литературных произведениях разных народов России. Схожесть тем, идей, героев, нравственных оценок в фольклоре разных народов. Приобщение к культурным, духовно-нравственным традициям России.</w:t>
      </w:r>
    </w:p>
    <w:p w:rsidR="00C8231F" w:rsidRPr="0072249C" w:rsidRDefault="00C8231F" w:rsidP="0072249C">
      <w:pPr>
        <w:ind w:firstLine="540"/>
        <w:jc w:val="both"/>
      </w:pPr>
      <w:r w:rsidRPr="0072249C">
        <w:t>Осмысление нравственно-этических понятий, раскрытых в литературно-художественных произведениях: добро, честность, смелость, дружба, вражда, зло, достоинство, справедливость. Обсуждение и толкование значения этих понятий на примере поступков и отношений литературных героев к людям, природе, окружающему миру.</w:t>
      </w:r>
    </w:p>
    <w:p w:rsidR="00C8231F" w:rsidRPr="0072249C" w:rsidRDefault="00C8231F" w:rsidP="0072249C">
      <w:pPr>
        <w:ind w:firstLine="540"/>
        <w:jc w:val="both"/>
      </w:pPr>
      <w:r w:rsidRPr="0072249C">
        <w:t xml:space="preserve">Размышление о законах нравственно-духовного общения людей: не делай другому того, чего не желаешь себе, люби другого человека как самого себя; умение применить их в повседневном общении; желание избегать проявлений эгоизма, зависти, недоброжелательности. Схожесть сюжетов, поступков литературных персонажей, </w:t>
      </w:r>
      <w:r w:rsidRPr="0072249C">
        <w:lastRenderedPageBreak/>
        <w:t>доказывающих неэффективность общения, основанного на вражде, агрессии, эгоизме, неуважении к личности и жизни другого человека.</w:t>
      </w:r>
    </w:p>
    <w:p w:rsidR="00C8231F" w:rsidRPr="0072249C" w:rsidRDefault="00C8231F" w:rsidP="0072249C">
      <w:pPr>
        <w:ind w:firstLine="540"/>
        <w:jc w:val="both"/>
      </w:pPr>
      <w:r w:rsidRPr="0072249C">
        <w:t>Умение приводить примеры общения героев из рассказов и сказок, которые строят свои отношения с друзьями (близкими и родными) на позитивной модели общения, на чувстве любви, терпения, взаимопомощи, сострадания и милосердия, умеют выручить из беды, держат своё слово, избегают нечестности и обмана.</w:t>
      </w:r>
    </w:p>
    <w:p w:rsidR="00C8231F" w:rsidRPr="0072249C" w:rsidRDefault="00C8231F" w:rsidP="0072249C">
      <w:pPr>
        <w:ind w:firstLine="540"/>
        <w:jc w:val="both"/>
      </w:pPr>
      <w:r w:rsidRPr="0072249C">
        <w:t>Понимание хороших и плохих поступков героев произведений, умение обосновывать своё мнение (с помощью учителя). Анализ своих собственных поступков, желание подражать любимым положительным героям литературных произведений.</w:t>
      </w:r>
    </w:p>
    <w:p w:rsidR="00C8231F" w:rsidRPr="0072249C" w:rsidRDefault="00C8231F" w:rsidP="0072249C">
      <w:pPr>
        <w:ind w:firstLine="540"/>
        <w:jc w:val="both"/>
      </w:pPr>
      <w:r w:rsidRPr="0072249C">
        <w:rPr>
          <w:b/>
        </w:rPr>
        <w:t>Работа с учебными, научно-популярными и другими текстами.</w:t>
      </w:r>
      <w:r w:rsidRPr="0072249C">
        <w:t xml:space="preserve"> Понимание заглавия произведения, адекватное соотношение с его содержанием. Определение особенностей учебного и научно-популярного текстов (передача информации). Понимание отдельных, наиболее общих особенностей текстов былин, легенд, библейских рассказов (по отрывкам или небольшим текстам). Знакомство с простейшими приёмами анализа различных видов текста: установление причинно-следственных связей. Определение главной мысли текста. Деление текста на части. Определение микротем. Ключевые или опорные слова. Построение алгоритма деятельности по воспроизведению текста. Воспроизведение текста с опорой на ключевые слова, модель, схему. Подробный пересказ текста. Краткий пересказ текста (выделение главного в содержании текста).</w:t>
      </w:r>
    </w:p>
    <w:p w:rsidR="00C8231F" w:rsidRPr="0072249C" w:rsidRDefault="00C8231F" w:rsidP="0072249C">
      <w:pPr>
        <w:ind w:firstLine="540"/>
        <w:jc w:val="both"/>
      </w:pPr>
      <w:r w:rsidRPr="0072249C">
        <w:rPr>
          <w:b/>
        </w:rPr>
        <w:t>Умение говорить (культура речевого общения).</w:t>
      </w:r>
      <w:r w:rsidRPr="0072249C">
        <w:t xml:space="preserve"> Осознание диалога как вида речи, в которой говорящие обмениваются высказываниями. Особенности диалогического общения: понимать его цель, обдумывать вопросы и ответы, выслушать, не перебивая, собеседника, поддерживая разговор с ним вопросами и репликами; в вежливой форме высказывать свою точку зрения по обсуждаемой теме или произведению с опорой на текст и личный опыт. Использование норм речевого этикета. Знакомство с особенностями национального этикета на основе фольклорных произведений.</w:t>
      </w:r>
    </w:p>
    <w:p w:rsidR="00C8231F" w:rsidRPr="0072249C" w:rsidRDefault="00C8231F" w:rsidP="0072249C">
      <w:pPr>
        <w:ind w:firstLine="540"/>
        <w:jc w:val="both"/>
      </w:pPr>
      <w:r w:rsidRPr="0072249C">
        <w:t xml:space="preserve">Осознание монолога как формы речевого высказывания. Умение строить речевое высказывание небольшого объёма с опорой на текст (заданную тему или поставленный вопрос), отражение в нём основной мысли и её доказательство (объяснение). Передача прочитанного или прослушанного с учётом специфики научно-популярного, учебного и художественного текстов. </w:t>
      </w:r>
    </w:p>
    <w:p w:rsidR="00C8231F" w:rsidRPr="0072249C" w:rsidRDefault="00C8231F" w:rsidP="0072249C">
      <w:pPr>
        <w:ind w:firstLine="540"/>
        <w:jc w:val="both"/>
      </w:pPr>
      <w:r w:rsidRPr="0072249C">
        <w:t>Самостоятельное построение плана собственного высказывания (что скажу вначале, затем и чем закончу своё высказывание); отбор речевых средств языка в соответствии с целью высказывания. Составление устного короткого рассказа по рисункам, прочитанному тексту или заданной теме с соблюдением последовательности и связности изложения, культурных норм речевого высказывания.</w:t>
      </w:r>
    </w:p>
    <w:p w:rsidR="00C8231F" w:rsidRPr="0072249C" w:rsidRDefault="00C8231F" w:rsidP="0072249C">
      <w:pPr>
        <w:ind w:firstLine="540"/>
        <w:jc w:val="both"/>
      </w:pPr>
      <w:r w:rsidRPr="0072249C">
        <w:rPr>
          <w:b/>
        </w:rPr>
        <w:t>Письмо (культура письменной речи).</w:t>
      </w:r>
      <w:r w:rsidRPr="0072249C">
        <w:t xml:space="preserve"> Соблюдение норм письменной речи: соответствие содержания заголовку, отражение в нём темы (места действия, характера героя). Использование в письменной речи выразительных средств языка (синонимы, антонимы, сравнения). Контроль и корректировка письменного текста.</w:t>
      </w:r>
    </w:p>
    <w:p w:rsidR="00C8231F" w:rsidRPr="0072249C" w:rsidRDefault="00C8231F" w:rsidP="0072249C">
      <w:pPr>
        <w:ind w:firstLine="540"/>
        <w:jc w:val="both"/>
      </w:pPr>
      <w:r w:rsidRPr="0072249C">
        <w:t>Написание сочинений-миниатюр (на заданную тему, по наблюдениям или прочитанному произведению), отзывов о книге, небольших рассказов (повествований о случаях из жизни) с использованием приёмов описания и рассуждения.</w:t>
      </w:r>
    </w:p>
    <w:p w:rsidR="00C8231F" w:rsidRPr="0072249C" w:rsidRDefault="00C8231F" w:rsidP="0072249C">
      <w:pPr>
        <w:ind w:firstLine="540"/>
        <w:jc w:val="center"/>
        <w:rPr>
          <w:b/>
        </w:rPr>
      </w:pPr>
      <w:r w:rsidRPr="0072249C">
        <w:rPr>
          <w:b/>
        </w:rPr>
        <w:t>Круг детского чтения</w:t>
      </w:r>
    </w:p>
    <w:p w:rsidR="00C8231F" w:rsidRPr="0072249C" w:rsidRDefault="00C8231F" w:rsidP="0072249C">
      <w:pPr>
        <w:ind w:firstLine="540"/>
        <w:jc w:val="center"/>
      </w:pPr>
    </w:p>
    <w:p w:rsidR="00C8231F" w:rsidRPr="0072249C" w:rsidRDefault="00C8231F" w:rsidP="0072249C">
      <w:pPr>
        <w:ind w:firstLine="540"/>
        <w:jc w:val="both"/>
      </w:pPr>
      <w:r w:rsidRPr="0072249C">
        <w:t xml:space="preserve">Произведения устного народного творчества разных народов. Произведения классиков отечественной (с учётом многонационального характера России) и зарубежной литературы </w:t>
      </w:r>
      <w:r w:rsidRPr="0072249C">
        <w:rPr>
          <w:lang w:val="en-US"/>
        </w:rPr>
        <w:t>XIX</w:t>
      </w:r>
      <w:r w:rsidRPr="0072249C">
        <w:t>—</w:t>
      </w:r>
      <w:r w:rsidRPr="0072249C">
        <w:rPr>
          <w:lang w:val="en-US"/>
        </w:rPr>
        <w:t>XX</w:t>
      </w:r>
      <w:r w:rsidRPr="0072249C">
        <w:t xml:space="preserve"> вв., классиков детской литературы, произведения современных писателей народов России и зарубежных стран, доступные для восприятия младшими школьниками. Книги художественные, научно-популярные, исторические, приключенческие, справочно-энциклопедическая литература, детские периодические издания. Жанровое разнообразие произведений, предназначенных для чтения и слушания в классе, самостоятельного и семейного чтения, для совместного обсуждения детьми и родителями в кругу семьи (русские </w:t>
      </w:r>
      <w:r w:rsidRPr="0072249C">
        <w:lastRenderedPageBreak/>
        <w:t>народные сказки, сказки народов России; загадки, песенки, скороговорки, пословицы; рассказы и стихи; мифы и былины).</w:t>
      </w:r>
    </w:p>
    <w:p w:rsidR="00C8231F" w:rsidRPr="0072249C" w:rsidRDefault="00C8231F" w:rsidP="0072249C">
      <w:pPr>
        <w:ind w:firstLine="540"/>
        <w:jc w:val="both"/>
      </w:pPr>
      <w:r w:rsidRPr="0072249C">
        <w:t>Основные темы детского чтения: фольклор разных народов, произведения о Родине, её истории и природе; о детях, семье и школе; братьях наших меньших; о добре, дружбе, справедливости; юмористические произведения.</w:t>
      </w:r>
    </w:p>
    <w:p w:rsidR="00C8231F" w:rsidRPr="0072249C" w:rsidRDefault="00C8231F" w:rsidP="0072249C">
      <w:pPr>
        <w:ind w:firstLine="540"/>
        <w:jc w:val="both"/>
      </w:pPr>
      <w:r w:rsidRPr="0072249C">
        <w:t>Общие для каждого класса темы: «Самостоятельное чтение» и «Читалочка-обучалочка», предназначенные для отработки навыков чтения; «Семейное чтение», «Наш театр», «Маленькие и большие секреты страны Литературии», «Мы идём в библиотеку», где проводится рекомендательный список литературы для свободного выбора чтения.</w:t>
      </w:r>
    </w:p>
    <w:p w:rsidR="00C8231F" w:rsidRPr="0072249C" w:rsidRDefault="00C8231F" w:rsidP="0072249C">
      <w:pPr>
        <w:ind w:firstLine="540"/>
        <w:jc w:val="both"/>
      </w:pPr>
    </w:p>
    <w:p w:rsidR="00C8231F" w:rsidRPr="0072249C" w:rsidRDefault="00C8231F" w:rsidP="0072249C">
      <w:pPr>
        <w:ind w:firstLine="540"/>
        <w:jc w:val="center"/>
        <w:rPr>
          <w:b/>
        </w:rPr>
      </w:pPr>
      <w:r w:rsidRPr="0072249C">
        <w:rPr>
          <w:b/>
        </w:rPr>
        <w:t xml:space="preserve">Литературоведческая пропедевтика </w:t>
      </w:r>
    </w:p>
    <w:p w:rsidR="00C8231F" w:rsidRPr="0072249C" w:rsidRDefault="00C8231F" w:rsidP="0072249C">
      <w:pPr>
        <w:ind w:firstLine="540"/>
        <w:jc w:val="center"/>
        <w:rPr>
          <w:b/>
        </w:rPr>
      </w:pPr>
      <w:r w:rsidRPr="0072249C">
        <w:rPr>
          <w:b/>
        </w:rPr>
        <w:t>(практическое освоение)</w:t>
      </w:r>
    </w:p>
    <w:p w:rsidR="00C8231F" w:rsidRPr="0072249C" w:rsidRDefault="00C8231F" w:rsidP="0072249C">
      <w:pPr>
        <w:ind w:firstLine="540"/>
        <w:jc w:val="both"/>
      </w:pPr>
      <w:r w:rsidRPr="0072249C">
        <w:t>Нахождение в тексте и практическое различение средств выразительности, используемых в художественной речи: синонимов, антонимов; эпитетов, сравнений, метафор, олицетворений (с помощью учителя).</w:t>
      </w:r>
    </w:p>
    <w:p w:rsidR="00C8231F" w:rsidRPr="0072249C" w:rsidRDefault="00C8231F" w:rsidP="0072249C">
      <w:pPr>
        <w:ind w:firstLine="540"/>
        <w:jc w:val="both"/>
      </w:pPr>
      <w:r w:rsidRPr="0072249C">
        <w:t>Ориентировка в литературных понятиях: художественное произведение, искусство слова, автор (рассказчик), тема, герой (его портрет, поступки, мысли, речь); отношение автора к герою (с помощью учителя).</w:t>
      </w:r>
    </w:p>
    <w:p w:rsidR="00C8231F" w:rsidRPr="0072249C" w:rsidRDefault="00C8231F" w:rsidP="0072249C">
      <w:pPr>
        <w:ind w:firstLine="540"/>
        <w:jc w:val="both"/>
      </w:pPr>
      <w:r w:rsidRPr="0072249C">
        <w:t>Общее представление о композиционных особенностях построения повествования (рассказ), описания (пейзаж, портрет, интерьер), рассуждения (монолог героя, диалоги героев).</w:t>
      </w:r>
    </w:p>
    <w:p w:rsidR="00C8231F" w:rsidRPr="0072249C" w:rsidRDefault="00C8231F" w:rsidP="0072249C">
      <w:pPr>
        <w:ind w:firstLine="540"/>
        <w:jc w:val="both"/>
      </w:pPr>
      <w:r w:rsidRPr="0072249C">
        <w:t>Прозаическая и стихотворная речь, выделение особенностей стихотворного произведения (ритм, рифма).</w:t>
      </w:r>
    </w:p>
    <w:p w:rsidR="00C8231F" w:rsidRPr="0072249C" w:rsidRDefault="00C8231F" w:rsidP="0072249C">
      <w:pPr>
        <w:ind w:firstLine="540"/>
        <w:jc w:val="both"/>
      </w:pPr>
      <w:r w:rsidRPr="0072249C">
        <w:t>Жанровое разнообразие произведений. Историко-литературные понятия: фольклор и авторские художественные произведения (различение).</w:t>
      </w:r>
    </w:p>
    <w:p w:rsidR="00C8231F" w:rsidRPr="0072249C" w:rsidRDefault="00C8231F" w:rsidP="0072249C">
      <w:pPr>
        <w:ind w:firstLine="540"/>
        <w:jc w:val="both"/>
      </w:pPr>
      <w:r w:rsidRPr="0072249C">
        <w:t>Малые фольклорные жанры (колыбельные песни, потешки, пословицы и поговорки, загадки) — узнавание, различение, определение основного смысла.</w:t>
      </w:r>
    </w:p>
    <w:p w:rsidR="00C8231F" w:rsidRPr="0072249C" w:rsidRDefault="00C8231F" w:rsidP="0072249C">
      <w:pPr>
        <w:ind w:firstLine="540"/>
        <w:jc w:val="both"/>
      </w:pPr>
      <w:r w:rsidRPr="0072249C">
        <w:t>Сказки (о животных, бытовые, волшебные). Художественные особенности сказок: сказочные герои, выразительные средства, построение. Литературная (авторская) сказка.</w:t>
      </w:r>
    </w:p>
    <w:p w:rsidR="00C8231F" w:rsidRPr="0072249C" w:rsidRDefault="00C8231F" w:rsidP="0072249C">
      <w:pPr>
        <w:ind w:firstLine="540"/>
        <w:jc w:val="both"/>
      </w:pPr>
      <w:r w:rsidRPr="0072249C">
        <w:t>Рассказ, стихотворение, басня — общее представление о жанре, особенностях построения и выразительных средствах.</w:t>
      </w:r>
    </w:p>
    <w:p w:rsidR="00C8231F" w:rsidRPr="0072249C" w:rsidRDefault="00C8231F" w:rsidP="0072249C">
      <w:pPr>
        <w:ind w:firstLine="540"/>
        <w:jc w:val="both"/>
      </w:pPr>
    </w:p>
    <w:p w:rsidR="00C8231F" w:rsidRPr="0072249C" w:rsidRDefault="00C8231F" w:rsidP="0072249C">
      <w:pPr>
        <w:ind w:firstLine="540"/>
        <w:jc w:val="center"/>
        <w:rPr>
          <w:b/>
        </w:rPr>
      </w:pPr>
      <w:r w:rsidRPr="0072249C">
        <w:rPr>
          <w:b/>
        </w:rPr>
        <w:t>Творческая деятельность</w:t>
      </w:r>
    </w:p>
    <w:p w:rsidR="00C8231F" w:rsidRPr="0072249C" w:rsidRDefault="00C8231F" w:rsidP="0072249C">
      <w:pPr>
        <w:ind w:firstLine="540"/>
        <w:jc w:val="both"/>
      </w:pPr>
      <w:r w:rsidRPr="0072249C">
        <w:t>Придумывание сказок и составление рассказов по аналогии с прочитанным произведением, включение в рассказ элементов описания или рассуждения; придумывание возможного варианта развития сюжета сказки (с помощью вопросов учителя).</w:t>
      </w:r>
    </w:p>
    <w:p w:rsidR="00C8231F" w:rsidRPr="0072249C" w:rsidRDefault="00C8231F" w:rsidP="0072249C">
      <w:pPr>
        <w:ind w:firstLine="540"/>
        <w:jc w:val="both"/>
      </w:pPr>
      <w:r w:rsidRPr="0072249C">
        <w:t>Интерпретация текста литературного произведения: чтение по ролям, инсценирование; выразительное чтение, устное словесное рисование; использование различных способов работы с деформированным текстом (установление причинно-следственных связей, последовательности событий, соблюдение этапов в выполнении действий); изложение с элементами сочинения, 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rsidR="00C8231F" w:rsidRPr="0072249C" w:rsidRDefault="00C8231F" w:rsidP="0072249C">
      <w:pPr>
        <w:ind w:firstLine="540"/>
        <w:jc w:val="both"/>
      </w:pPr>
      <w:r w:rsidRPr="0072249C">
        <w:t>Сопоставление произведений словесно-художественного, музыкального, изобразительного творчества; составление высказываний на основе прослушивания музыки и стихов, выражение своего отношения и формулирование его в слове (с помощью учителя).</w:t>
      </w:r>
    </w:p>
    <w:p w:rsidR="00A50BFC" w:rsidRPr="0072249C" w:rsidRDefault="00A50BFC" w:rsidP="0072249C">
      <w:pPr>
        <w:pStyle w:val="1"/>
        <w:jc w:val="center"/>
        <w:rPr>
          <w:rFonts w:ascii="Times New Roman" w:hAnsi="Times New Roman"/>
          <w:sz w:val="24"/>
          <w:szCs w:val="24"/>
        </w:rPr>
      </w:pPr>
      <w:r w:rsidRPr="0072249C">
        <w:rPr>
          <w:rFonts w:ascii="Times New Roman" w:hAnsi="Times New Roman"/>
          <w:sz w:val="24"/>
          <w:szCs w:val="24"/>
        </w:rPr>
        <w:t>МАТЕМАТИКА</w:t>
      </w:r>
    </w:p>
    <w:p w:rsidR="00A50BFC" w:rsidRPr="0072249C" w:rsidRDefault="00A50BFC" w:rsidP="0072249C">
      <w:pPr>
        <w:pStyle w:val="2"/>
        <w:jc w:val="center"/>
        <w:rPr>
          <w:rFonts w:ascii="Times New Roman" w:hAnsi="Times New Roman" w:cs="Times New Roman"/>
          <w:i w:val="0"/>
          <w:sz w:val="24"/>
          <w:szCs w:val="24"/>
        </w:rPr>
      </w:pPr>
      <w:bookmarkStart w:id="23" w:name="_Toc277870532"/>
      <w:bookmarkStart w:id="24" w:name="_Toc277871982"/>
      <w:bookmarkStart w:id="25" w:name="_Toc278272830"/>
      <w:r w:rsidRPr="0072249C">
        <w:rPr>
          <w:rFonts w:ascii="Times New Roman" w:hAnsi="Times New Roman" w:cs="Times New Roman"/>
          <w:i w:val="0"/>
          <w:sz w:val="24"/>
          <w:szCs w:val="24"/>
        </w:rPr>
        <w:t>Пояснительная записка</w:t>
      </w:r>
      <w:bookmarkEnd w:id="23"/>
      <w:bookmarkEnd w:id="24"/>
      <w:bookmarkEnd w:id="25"/>
    </w:p>
    <w:p w:rsidR="00A50BFC" w:rsidRPr="0072249C" w:rsidRDefault="00A50BFC" w:rsidP="0072249C"/>
    <w:p w:rsidR="00A50BFC" w:rsidRPr="0072249C" w:rsidRDefault="00A50BFC" w:rsidP="0072249C">
      <w:pPr>
        <w:ind w:firstLine="539"/>
        <w:jc w:val="both"/>
      </w:pPr>
      <w:r w:rsidRPr="0072249C">
        <w:rPr>
          <w:spacing w:val="4"/>
        </w:rPr>
        <w:t>Программа разработана на основе Федерального государственного об</w:t>
      </w:r>
      <w:r w:rsidRPr="0072249C">
        <w:t xml:space="preserve">разовательного стандарта начального общего образования, Концепции </w:t>
      </w:r>
      <w:r w:rsidRPr="0072249C">
        <w:rPr>
          <w:spacing w:val="-4"/>
        </w:rPr>
        <w:t xml:space="preserve">духовно-нравственного развития и </w:t>
      </w:r>
      <w:r w:rsidRPr="0072249C">
        <w:rPr>
          <w:spacing w:val="-4"/>
        </w:rPr>
        <w:lastRenderedPageBreak/>
        <w:t>воспитания личности гражданина России,</w:t>
      </w:r>
      <w:r w:rsidRPr="0072249C">
        <w:rPr>
          <w:spacing w:val="8"/>
        </w:rPr>
        <w:t xml:space="preserve"> </w:t>
      </w:r>
      <w:r w:rsidRPr="0072249C">
        <w:t xml:space="preserve">планируемых результатов начального общего образования. </w:t>
      </w:r>
    </w:p>
    <w:p w:rsidR="00A50BFC" w:rsidRPr="0072249C" w:rsidRDefault="00A50BFC" w:rsidP="0072249C">
      <w:pPr>
        <w:ind w:firstLine="539"/>
        <w:jc w:val="both"/>
        <w:rPr>
          <w:spacing w:val="-2"/>
        </w:rPr>
      </w:pPr>
      <w:r w:rsidRPr="0072249C">
        <w:rPr>
          <w:spacing w:val="2"/>
        </w:rPr>
        <w:t xml:space="preserve">Курс математики для </w:t>
      </w:r>
      <w:r w:rsidRPr="0072249C">
        <w:t xml:space="preserve">1—4 классов начальной школы, реализующий данную программу, </w:t>
      </w:r>
      <w:r w:rsidRPr="0072249C">
        <w:rPr>
          <w:spacing w:val="8"/>
        </w:rPr>
        <w:t>является частью непрерывного курса математики для дошкольников, на</w:t>
      </w:r>
      <w:r w:rsidRPr="0072249C">
        <w:rPr>
          <w:spacing w:val="-4"/>
        </w:rPr>
        <w:t>чальной школы и</w:t>
      </w:r>
      <w:r w:rsidRPr="0072249C">
        <w:rPr>
          <w:spacing w:val="-8"/>
        </w:rPr>
        <w:t xml:space="preserve"> 5—6 </w:t>
      </w:r>
      <w:r w:rsidRPr="0072249C">
        <w:rPr>
          <w:spacing w:val="-2"/>
        </w:rPr>
        <w:t xml:space="preserve">классов средней </w:t>
      </w:r>
      <w:r w:rsidRPr="0072249C">
        <w:rPr>
          <w:spacing w:val="4"/>
        </w:rPr>
        <w:t>школы образовательной системы «Школа России» и, таким образом, обеспечивает преемст</w:t>
      </w:r>
      <w:r w:rsidRPr="0072249C">
        <w:rPr>
          <w:spacing w:val="6"/>
        </w:rPr>
        <w:t>венность математической подготовки между ступенями дошкольного, на</w:t>
      </w:r>
      <w:r w:rsidRPr="0072249C">
        <w:rPr>
          <w:spacing w:val="-4"/>
        </w:rPr>
        <w:t>чального</w:t>
      </w:r>
      <w:r w:rsidRPr="0072249C">
        <w:rPr>
          <w:spacing w:val="-2"/>
        </w:rPr>
        <w:t xml:space="preserve"> и</w:t>
      </w:r>
      <w:r w:rsidRPr="0072249C">
        <w:rPr>
          <w:spacing w:val="-4"/>
        </w:rPr>
        <w:t xml:space="preserve"> </w:t>
      </w:r>
      <w:r w:rsidRPr="0072249C">
        <w:rPr>
          <w:spacing w:val="-2"/>
        </w:rPr>
        <w:t>общ</w:t>
      </w:r>
      <w:r w:rsidRPr="0072249C">
        <w:t>ег</w:t>
      </w:r>
      <w:r w:rsidRPr="0072249C">
        <w:rPr>
          <w:spacing w:val="-2"/>
        </w:rPr>
        <w:t>о среднего образования.</w:t>
      </w:r>
    </w:p>
    <w:p w:rsidR="00A50BFC" w:rsidRPr="0072249C" w:rsidRDefault="00A50BFC" w:rsidP="0072249C">
      <w:pPr>
        <w:pStyle w:val="3"/>
        <w:rPr>
          <w:rFonts w:ascii="Times New Roman" w:hAnsi="Times New Roman"/>
          <w:sz w:val="24"/>
          <w:szCs w:val="24"/>
        </w:rPr>
      </w:pPr>
      <w:bookmarkStart w:id="26" w:name="_Toc277870533"/>
      <w:bookmarkStart w:id="27" w:name="_Toc277871983"/>
      <w:bookmarkStart w:id="28" w:name="_Toc278272831"/>
      <w:r w:rsidRPr="0072249C">
        <w:rPr>
          <w:rFonts w:ascii="Times New Roman" w:hAnsi="Times New Roman"/>
          <w:sz w:val="24"/>
          <w:szCs w:val="24"/>
        </w:rPr>
        <w:t xml:space="preserve">Цели и задачи курса математики </w:t>
      </w:r>
    </w:p>
    <w:p w:rsidR="00A50BFC" w:rsidRPr="0072249C" w:rsidRDefault="00A50BFC" w:rsidP="0072249C">
      <w:pPr>
        <w:pStyle w:val="3"/>
        <w:rPr>
          <w:rFonts w:ascii="Times New Roman" w:hAnsi="Times New Roman"/>
          <w:sz w:val="24"/>
          <w:szCs w:val="24"/>
        </w:rPr>
      </w:pPr>
      <w:r w:rsidRPr="0072249C">
        <w:rPr>
          <w:rFonts w:ascii="Times New Roman" w:hAnsi="Times New Roman"/>
          <w:sz w:val="24"/>
          <w:szCs w:val="24"/>
        </w:rPr>
        <w:t>для 1—4 классов начальной школы</w:t>
      </w:r>
      <w:bookmarkEnd w:id="26"/>
      <w:bookmarkEnd w:id="27"/>
      <w:bookmarkEnd w:id="28"/>
    </w:p>
    <w:p w:rsidR="00A50BFC" w:rsidRPr="0072249C" w:rsidRDefault="00A50BFC" w:rsidP="0072249C">
      <w:pPr>
        <w:ind w:firstLine="539"/>
        <w:jc w:val="both"/>
      </w:pPr>
    </w:p>
    <w:p w:rsidR="00A50BFC" w:rsidRPr="0072249C" w:rsidRDefault="00A50BFC" w:rsidP="0072249C">
      <w:pPr>
        <w:ind w:firstLine="539"/>
        <w:jc w:val="both"/>
        <w:rPr>
          <w:spacing w:val="-2"/>
        </w:rPr>
      </w:pPr>
      <w:r w:rsidRPr="0072249C">
        <w:t>Основными</w:t>
      </w:r>
      <w:r w:rsidRPr="0072249C">
        <w:rPr>
          <w:b/>
        </w:rPr>
        <w:t xml:space="preserve"> целями</w:t>
      </w:r>
      <w:r w:rsidRPr="0072249C">
        <w:t xml:space="preserve"> </w:t>
      </w:r>
      <w:r w:rsidRPr="0072249C">
        <w:rPr>
          <w:spacing w:val="-2"/>
        </w:rPr>
        <w:t xml:space="preserve">курса математики </w:t>
      </w:r>
      <w:r w:rsidRPr="0072249C">
        <w:t xml:space="preserve">для 1—4 классов </w:t>
      </w:r>
      <w:r w:rsidRPr="0072249C">
        <w:rPr>
          <w:spacing w:val="-2"/>
        </w:rPr>
        <w:t xml:space="preserve">в соответствии с требованиями </w:t>
      </w:r>
      <w:r w:rsidRPr="0072249C">
        <w:rPr>
          <w:spacing w:val="-6"/>
        </w:rPr>
        <w:t>ФГОС НОО</w:t>
      </w:r>
      <w:r w:rsidRPr="0072249C">
        <w:rPr>
          <w:spacing w:val="-2"/>
        </w:rPr>
        <w:t xml:space="preserve"> являются:</w:t>
      </w:r>
    </w:p>
    <w:p w:rsidR="00A50BFC" w:rsidRPr="0072249C" w:rsidRDefault="00A50BFC" w:rsidP="0072249C">
      <w:pPr>
        <w:numPr>
          <w:ilvl w:val="0"/>
          <w:numId w:val="53"/>
        </w:numPr>
        <w:tabs>
          <w:tab w:val="left" w:pos="284"/>
        </w:tabs>
        <w:ind w:left="0" w:firstLine="0"/>
        <w:jc w:val="both"/>
      </w:pPr>
      <w:r w:rsidRPr="0072249C">
        <w:t>формирование у учащихся основ умения учиться;</w:t>
      </w:r>
    </w:p>
    <w:p w:rsidR="00A50BFC" w:rsidRPr="0072249C" w:rsidRDefault="00A50BFC" w:rsidP="0072249C">
      <w:pPr>
        <w:numPr>
          <w:ilvl w:val="0"/>
          <w:numId w:val="53"/>
        </w:numPr>
        <w:tabs>
          <w:tab w:val="left" w:pos="284"/>
        </w:tabs>
        <w:ind w:left="0" w:firstLine="0"/>
        <w:jc w:val="both"/>
        <w:rPr>
          <w:spacing w:val="-4"/>
        </w:rPr>
      </w:pPr>
      <w:r w:rsidRPr="0072249C">
        <w:rPr>
          <w:spacing w:val="-4"/>
        </w:rPr>
        <w:t>развитие их мышления, качеств личности, интереса к математике;</w:t>
      </w:r>
    </w:p>
    <w:p w:rsidR="00A50BFC" w:rsidRPr="0072249C" w:rsidRDefault="00A50BFC" w:rsidP="0072249C">
      <w:pPr>
        <w:numPr>
          <w:ilvl w:val="0"/>
          <w:numId w:val="53"/>
        </w:numPr>
        <w:tabs>
          <w:tab w:val="left" w:pos="284"/>
        </w:tabs>
        <w:ind w:left="0" w:firstLine="0"/>
        <w:jc w:val="both"/>
        <w:rPr>
          <w:spacing w:val="-4"/>
        </w:rPr>
      </w:pPr>
      <w:r w:rsidRPr="0072249C">
        <w:rPr>
          <w:spacing w:val="-4"/>
        </w:rPr>
        <w:t>создание для каждого ребёнка возможности достижения высокого уровня математической подготовки.</w:t>
      </w:r>
    </w:p>
    <w:p w:rsidR="00A50BFC" w:rsidRPr="0072249C" w:rsidRDefault="00A50BFC" w:rsidP="0072249C">
      <w:pPr>
        <w:ind w:firstLine="539"/>
        <w:jc w:val="both"/>
        <w:rPr>
          <w:spacing w:val="-2"/>
        </w:rPr>
      </w:pPr>
      <w:r w:rsidRPr="0072249C">
        <w:rPr>
          <w:spacing w:val="-2"/>
        </w:rPr>
        <w:t xml:space="preserve">Соответственно задачами данного курса являются: </w:t>
      </w:r>
    </w:p>
    <w:p w:rsidR="00A50BFC" w:rsidRPr="0072249C" w:rsidRDefault="00A50BFC" w:rsidP="0072249C">
      <w:pPr>
        <w:ind w:firstLine="539"/>
        <w:jc w:val="both"/>
        <w:rPr>
          <w:spacing w:val="-2"/>
        </w:rPr>
      </w:pPr>
      <w:r w:rsidRPr="0072249C">
        <w:rPr>
          <w:spacing w:val="-2"/>
        </w:rPr>
        <w:t xml:space="preserve">1) формирование у учащихся способностей к организации своей учебной деятельности посредством освоения личностных, познавательных, регулятивных и коммуникативных универсальных учебных действий; </w:t>
      </w:r>
    </w:p>
    <w:p w:rsidR="00A50BFC" w:rsidRPr="0072249C" w:rsidRDefault="00A50BFC" w:rsidP="0072249C">
      <w:pPr>
        <w:ind w:firstLine="539"/>
        <w:jc w:val="both"/>
        <w:rPr>
          <w:spacing w:val="-2"/>
        </w:rPr>
      </w:pPr>
      <w:r w:rsidRPr="0072249C">
        <w:rPr>
          <w:spacing w:val="-2"/>
        </w:rPr>
        <w:t>2) приобретение опыта самостоятельной математической деятельности по получению нового знания, его преобразованию и применению;</w:t>
      </w:r>
    </w:p>
    <w:p w:rsidR="00A50BFC" w:rsidRPr="0072249C" w:rsidRDefault="00A50BFC" w:rsidP="0072249C">
      <w:pPr>
        <w:ind w:firstLine="539"/>
        <w:jc w:val="both"/>
        <w:rPr>
          <w:spacing w:val="-2"/>
        </w:rPr>
      </w:pPr>
      <w:r w:rsidRPr="0072249C">
        <w:rPr>
          <w:spacing w:val="-2"/>
        </w:rPr>
        <w:t>3) формирование специфических для математики качеств мышления, необходимых человеку для полноценного функционирования в современном обществе, и, в частности, логического, алгоритмического и эвристического мышления;</w:t>
      </w:r>
    </w:p>
    <w:p w:rsidR="00A50BFC" w:rsidRPr="0072249C" w:rsidRDefault="00A50BFC" w:rsidP="0072249C">
      <w:pPr>
        <w:ind w:firstLine="539"/>
        <w:jc w:val="both"/>
        <w:rPr>
          <w:spacing w:val="-2"/>
        </w:rPr>
      </w:pPr>
      <w:r w:rsidRPr="0072249C">
        <w:rPr>
          <w:spacing w:val="-2"/>
        </w:rPr>
        <w:t xml:space="preserve">4) духовно-нравственное развитие личности, предусматривающее с учётом специфики начального этапа обучения математике принятие нравственных установок созидания, справедливости, добра, становление основ гражданской российской идентичности, любви и уважения к своему Отечеству; </w:t>
      </w:r>
    </w:p>
    <w:p w:rsidR="00A50BFC" w:rsidRPr="0072249C" w:rsidRDefault="00A50BFC" w:rsidP="0072249C">
      <w:pPr>
        <w:ind w:firstLine="539"/>
        <w:jc w:val="both"/>
        <w:rPr>
          <w:spacing w:val="-2"/>
        </w:rPr>
      </w:pPr>
      <w:r w:rsidRPr="0072249C">
        <w:rPr>
          <w:spacing w:val="-2"/>
        </w:rPr>
        <w:t xml:space="preserve">5) формирование математического языка и математического аппарата </w:t>
      </w:r>
      <w:r w:rsidRPr="0072249C">
        <w:rPr>
          <w:spacing w:val="2"/>
        </w:rPr>
        <w:t>как средства описания и исследования окружающего мира и как основы ком</w:t>
      </w:r>
      <w:r w:rsidRPr="0072249C">
        <w:rPr>
          <w:spacing w:val="-2"/>
        </w:rPr>
        <w:t>пьютерной грамотности;</w:t>
      </w:r>
    </w:p>
    <w:p w:rsidR="00A50BFC" w:rsidRPr="0072249C" w:rsidRDefault="00A50BFC" w:rsidP="0072249C">
      <w:pPr>
        <w:ind w:firstLine="539"/>
        <w:jc w:val="both"/>
        <w:rPr>
          <w:spacing w:val="4"/>
        </w:rPr>
      </w:pPr>
      <w:r w:rsidRPr="0072249C">
        <w:rPr>
          <w:spacing w:val="4"/>
        </w:rPr>
        <w:t>6) реализация возможностей математики в формировании научного ми</w:t>
      </w:r>
      <w:r w:rsidRPr="0072249C">
        <w:rPr>
          <w:spacing w:val="-4"/>
        </w:rPr>
        <w:t>ровоззрения учащихся, в освоении ими научной картины мира с учётом возрастных особенностей учащихся;</w:t>
      </w:r>
    </w:p>
    <w:p w:rsidR="00A50BFC" w:rsidRPr="0072249C" w:rsidRDefault="00A50BFC" w:rsidP="0072249C">
      <w:pPr>
        <w:ind w:firstLine="540"/>
        <w:jc w:val="both"/>
        <w:rPr>
          <w:spacing w:val="-4"/>
        </w:rPr>
      </w:pPr>
      <w:r w:rsidRPr="0072249C">
        <w:rPr>
          <w:spacing w:val="6"/>
        </w:rPr>
        <w:t xml:space="preserve">7) овладение системой математических знаний, умений и навыков, </w:t>
      </w:r>
      <w:r w:rsidRPr="0072249C">
        <w:rPr>
          <w:spacing w:val="4"/>
        </w:rPr>
        <w:t>необходимых для повседневной жизни и для продолжения образования</w:t>
      </w:r>
      <w:r w:rsidRPr="0072249C">
        <w:rPr>
          <w:spacing w:val="-4"/>
        </w:rPr>
        <w:t xml:space="preserve"> в средней школе;</w:t>
      </w:r>
    </w:p>
    <w:p w:rsidR="00A50BFC" w:rsidRPr="0072249C" w:rsidRDefault="00A50BFC" w:rsidP="0072249C">
      <w:pPr>
        <w:ind w:firstLine="540"/>
        <w:jc w:val="both"/>
        <w:rPr>
          <w:spacing w:val="2"/>
        </w:rPr>
      </w:pPr>
      <w:r w:rsidRPr="0072249C">
        <w:rPr>
          <w:spacing w:val="2"/>
        </w:rPr>
        <w:t>8) создание здоровьесберегающей информационно-образовательной среды.</w:t>
      </w:r>
    </w:p>
    <w:p w:rsidR="00A50BFC" w:rsidRPr="0072249C" w:rsidRDefault="00A50BFC" w:rsidP="0072249C">
      <w:pPr>
        <w:pStyle w:val="3"/>
        <w:rPr>
          <w:rFonts w:ascii="Times New Roman" w:hAnsi="Times New Roman"/>
          <w:sz w:val="24"/>
          <w:szCs w:val="24"/>
        </w:rPr>
      </w:pPr>
      <w:bookmarkStart w:id="29" w:name="_Toc277870534"/>
      <w:bookmarkStart w:id="30" w:name="_Toc277871984"/>
      <w:bookmarkStart w:id="31" w:name="_Toc278272832"/>
      <w:r w:rsidRPr="0072249C">
        <w:rPr>
          <w:rFonts w:ascii="Times New Roman" w:hAnsi="Times New Roman"/>
          <w:sz w:val="24"/>
          <w:szCs w:val="24"/>
        </w:rPr>
        <w:t>Общая характеристика курса</w:t>
      </w:r>
      <w:bookmarkEnd w:id="29"/>
      <w:bookmarkEnd w:id="30"/>
      <w:bookmarkEnd w:id="31"/>
      <w:r w:rsidRPr="0072249C">
        <w:rPr>
          <w:rFonts w:ascii="Times New Roman" w:hAnsi="Times New Roman"/>
          <w:sz w:val="24"/>
          <w:szCs w:val="24"/>
        </w:rPr>
        <w:t xml:space="preserve"> </w:t>
      </w:r>
    </w:p>
    <w:p w:rsidR="00A50BFC" w:rsidRPr="0072249C" w:rsidRDefault="00A50BFC" w:rsidP="0072249C">
      <w:pPr>
        <w:ind w:firstLine="540"/>
        <w:jc w:val="both"/>
        <w:rPr>
          <w:spacing w:val="6"/>
        </w:rPr>
      </w:pPr>
      <w:r w:rsidRPr="0072249C">
        <w:rPr>
          <w:spacing w:val="6"/>
        </w:rPr>
        <w:t>Содержание курса математики строится на основе:</w:t>
      </w:r>
    </w:p>
    <w:p w:rsidR="00A50BFC" w:rsidRPr="0072249C" w:rsidRDefault="00A50BFC" w:rsidP="0072249C">
      <w:pPr>
        <w:numPr>
          <w:ilvl w:val="0"/>
          <w:numId w:val="54"/>
        </w:numPr>
        <w:tabs>
          <w:tab w:val="left" w:pos="284"/>
        </w:tabs>
        <w:ind w:left="0" w:hanging="11"/>
        <w:jc w:val="both"/>
        <w:rPr>
          <w:spacing w:val="-2"/>
        </w:rPr>
      </w:pPr>
      <w:r w:rsidRPr="0072249C">
        <w:t xml:space="preserve">системно-деятельностного подхода, методологическим основанием </w:t>
      </w:r>
      <w:r w:rsidRPr="0072249C">
        <w:rPr>
          <w:spacing w:val="-2"/>
        </w:rPr>
        <w:t>которого является общая теория деятельности</w:t>
      </w:r>
      <w:r w:rsidRPr="0072249C">
        <w:rPr>
          <w:spacing w:val="-6"/>
        </w:rPr>
        <w:t xml:space="preserve"> </w:t>
      </w:r>
    </w:p>
    <w:p w:rsidR="00A50BFC" w:rsidRPr="0072249C" w:rsidRDefault="00A50BFC" w:rsidP="0072249C">
      <w:pPr>
        <w:numPr>
          <w:ilvl w:val="0"/>
          <w:numId w:val="54"/>
        </w:numPr>
        <w:tabs>
          <w:tab w:val="left" w:pos="284"/>
        </w:tabs>
        <w:ind w:left="0" w:hanging="11"/>
        <w:jc w:val="both"/>
        <w:rPr>
          <w:spacing w:val="2"/>
        </w:rPr>
      </w:pPr>
      <w:r w:rsidRPr="0072249C">
        <w:rPr>
          <w:spacing w:val="4"/>
        </w:rPr>
        <w:t xml:space="preserve">системного подхода к отбору содержания и последовательности </w:t>
      </w:r>
      <w:r w:rsidRPr="0072249C">
        <w:t xml:space="preserve">изучения </w:t>
      </w:r>
      <w:r w:rsidRPr="0072249C">
        <w:rPr>
          <w:spacing w:val="-4"/>
        </w:rPr>
        <w:t>математических понятий, где в качестве теоретического основания</w:t>
      </w:r>
      <w:r w:rsidRPr="0072249C">
        <w:rPr>
          <w:spacing w:val="4"/>
        </w:rPr>
        <w:t xml:space="preserve"> </w:t>
      </w:r>
      <w:r w:rsidRPr="0072249C">
        <w:rPr>
          <w:spacing w:val="2"/>
        </w:rPr>
        <w:t xml:space="preserve">выбрана система начальных математических понятий </w:t>
      </w:r>
    </w:p>
    <w:p w:rsidR="00A50BFC" w:rsidRPr="0072249C" w:rsidRDefault="00A50BFC" w:rsidP="0072249C">
      <w:pPr>
        <w:numPr>
          <w:ilvl w:val="0"/>
          <w:numId w:val="54"/>
        </w:numPr>
        <w:tabs>
          <w:tab w:val="left" w:pos="284"/>
        </w:tabs>
        <w:ind w:left="0" w:hanging="11"/>
        <w:jc w:val="both"/>
        <w:rPr>
          <w:spacing w:val="-2"/>
        </w:rPr>
      </w:pPr>
      <w:r w:rsidRPr="0072249C">
        <w:rPr>
          <w:spacing w:val="4"/>
        </w:rPr>
        <w:t>дидактической системы деятельностного метода «Школа России»</w:t>
      </w:r>
    </w:p>
    <w:p w:rsidR="00A50BFC" w:rsidRPr="0072249C" w:rsidRDefault="00A50BFC" w:rsidP="0072249C">
      <w:pPr>
        <w:ind w:firstLine="539"/>
        <w:jc w:val="both"/>
        <w:rPr>
          <w:spacing w:val="4"/>
        </w:rPr>
      </w:pPr>
    </w:p>
    <w:p w:rsidR="00A50BFC" w:rsidRPr="0072249C" w:rsidRDefault="00A50BFC" w:rsidP="0072249C">
      <w:pPr>
        <w:ind w:firstLine="539"/>
        <w:jc w:val="both"/>
        <w:rPr>
          <w:spacing w:val="-2"/>
        </w:rPr>
      </w:pPr>
      <w:r w:rsidRPr="0072249C">
        <w:rPr>
          <w:spacing w:val="4"/>
        </w:rPr>
        <w:t>Педагогическим инструментом реализации поставленных целей в курсе</w:t>
      </w:r>
      <w:r w:rsidRPr="0072249C">
        <w:rPr>
          <w:spacing w:val="-4"/>
        </w:rPr>
        <w:t xml:space="preserve"> </w:t>
      </w:r>
      <w:r w:rsidRPr="0072249C">
        <w:t>математики является дидактическая система деятельностного метода</w:t>
      </w:r>
      <w:r w:rsidRPr="0072249C">
        <w:rPr>
          <w:spacing w:val="4"/>
        </w:rPr>
        <w:t xml:space="preserve"> «Школа России». </w:t>
      </w:r>
      <w:r w:rsidRPr="0072249C">
        <w:t xml:space="preserve">Суть её заключается в том, что учащиеся не получают знания </w:t>
      </w:r>
      <w:r w:rsidRPr="0072249C">
        <w:rPr>
          <w:spacing w:val="-4"/>
        </w:rPr>
        <w:t xml:space="preserve">в </w:t>
      </w:r>
      <w:r w:rsidRPr="0072249C">
        <w:rPr>
          <w:spacing w:val="-2"/>
        </w:rPr>
        <w:t>готовом виде, а добывают</w:t>
      </w:r>
      <w:r w:rsidRPr="0072249C">
        <w:rPr>
          <w:spacing w:val="-4"/>
        </w:rPr>
        <w:t xml:space="preserve"> их </w:t>
      </w:r>
      <w:r w:rsidRPr="0072249C">
        <w:rPr>
          <w:spacing w:val="-2"/>
        </w:rPr>
        <w:t>сами</w:t>
      </w:r>
      <w:r w:rsidRPr="0072249C">
        <w:rPr>
          <w:spacing w:val="-4"/>
        </w:rPr>
        <w:t xml:space="preserve"> в процессе собственной учебной </w:t>
      </w:r>
      <w:r w:rsidRPr="0072249C">
        <w:rPr>
          <w:spacing w:val="-2"/>
        </w:rPr>
        <w:t>деятельности. В результате школьники приобретают личный опыт математи</w:t>
      </w:r>
      <w:r w:rsidRPr="0072249C">
        <w:rPr>
          <w:spacing w:val="2"/>
        </w:rPr>
        <w:t>ческой деятельности и осваивают систему знаний по математике, лежащих в</w:t>
      </w:r>
      <w:r w:rsidRPr="0072249C">
        <w:t xml:space="preserve"> </w:t>
      </w:r>
      <w:r w:rsidRPr="0072249C">
        <w:lastRenderedPageBreak/>
        <w:t>основе современной научной картины мира</w:t>
      </w:r>
      <w:r w:rsidRPr="0072249C">
        <w:rPr>
          <w:spacing w:val="-2"/>
        </w:rPr>
        <w:t xml:space="preserve">. Но главное, они осваивают </w:t>
      </w:r>
      <w:r w:rsidRPr="0072249C">
        <w:rPr>
          <w:spacing w:val="-4"/>
        </w:rPr>
        <w:t>весь комплекс универсальных учебных действий (УУД), определённых ФГОС</w:t>
      </w:r>
      <w:r w:rsidRPr="0072249C">
        <w:rPr>
          <w:spacing w:val="-2"/>
        </w:rPr>
        <w:t xml:space="preserve">, и умение учиться в целом. </w:t>
      </w:r>
    </w:p>
    <w:p w:rsidR="00A50BFC" w:rsidRPr="0072249C" w:rsidRDefault="00A50BFC" w:rsidP="0072249C">
      <w:pPr>
        <w:ind w:firstLine="539"/>
        <w:jc w:val="both"/>
        <w:rPr>
          <w:spacing w:val="4"/>
        </w:rPr>
      </w:pPr>
      <w:r w:rsidRPr="0072249C">
        <w:rPr>
          <w:spacing w:val="8"/>
        </w:rPr>
        <w:t xml:space="preserve">Основой организации образовательного </w:t>
      </w:r>
      <w:r w:rsidRPr="0072249C">
        <w:rPr>
          <w:spacing w:val="4"/>
        </w:rPr>
        <w:t xml:space="preserve">процесса в </w:t>
      </w:r>
      <w:r w:rsidRPr="0072249C">
        <w:rPr>
          <w:spacing w:val="-2"/>
        </w:rPr>
        <w:t xml:space="preserve">дидактической </w:t>
      </w:r>
      <w:r w:rsidRPr="0072249C">
        <w:rPr>
          <w:spacing w:val="-6"/>
        </w:rPr>
        <w:t>системе</w:t>
      </w:r>
      <w:r w:rsidRPr="0072249C">
        <w:rPr>
          <w:spacing w:val="-4"/>
        </w:rPr>
        <w:t xml:space="preserve"> «Школа России» </w:t>
      </w:r>
      <w:r w:rsidRPr="0072249C">
        <w:t>является</w:t>
      </w:r>
      <w:r w:rsidRPr="0072249C">
        <w:rPr>
          <w:spacing w:val="-2"/>
        </w:rPr>
        <w:t xml:space="preserve"> технология деятельностного </w:t>
      </w:r>
      <w:r w:rsidRPr="0072249C">
        <w:t>метода</w:t>
      </w:r>
      <w:r w:rsidRPr="0072249C">
        <w:rPr>
          <w:spacing w:val="-4"/>
        </w:rPr>
        <w:t xml:space="preserve"> (ТДМ), которая</w:t>
      </w:r>
      <w:r w:rsidRPr="0072249C">
        <w:t xml:space="preserve"> помогает учителю включить учащихся в самостоятельную учебно-</w:t>
      </w:r>
      <w:r w:rsidRPr="0072249C">
        <w:rPr>
          <w:spacing w:val="4"/>
        </w:rPr>
        <w:t xml:space="preserve">познавательную деятельность. </w:t>
      </w:r>
    </w:p>
    <w:p w:rsidR="00A50BFC" w:rsidRPr="0072249C" w:rsidRDefault="00A50BFC" w:rsidP="0072249C">
      <w:pPr>
        <w:ind w:firstLine="539"/>
        <w:jc w:val="both"/>
        <w:rPr>
          <w:spacing w:val="-4"/>
        </w:rPr>
      </w:pPr>
      <w:r w:rsidRPr="0072249C">
        <w:rPr>
          <w:spacing w:val="-4"/>
        </w:rPr>
        <w:t xml:space="preserve">Структура ТДМ, с одной стороны, отражает обоснованную в методологии общую структуру учебной деятельности </w:t>
      </w:r>
      <w:r w:rsidRPr="0072249C">
        <w:rPr>
          <w:spacing w:val="4"/>
        </w:rPr>
        <w:t xml:space="preserve"> а с другой стороны, обеспечивает преемственность с традиционной школой в формировании у учащихся глубоких и прочных математических знаний, умений</w:t>
      </w:r>
      <w:r w:rsidRPr="0072249C">
        <w:rPr>
          <w:spacing w:val="-4"/>
        </w:rPr>
        <w:t xml:space="preserve"> </w:t>
      </w:r>
      <w:r w:rsidRPr="0072249C">
        <w:t xml:space="preserve">и навыков. Например, структура уроков </w:t>
      </w:r>
      <w:r w:rsidRPr="0072249C">
        <w:rPr>
          <w:spacing w:val="-4"/>
        </w:rPr>
        <w:t xml:space="preserve">по ТДМ, на которых учащиеся </w:t>
      </w:r>
      <w:r w:rsidRPr="0072249C">
        <w:t>открывают новое зна</w:t>
      </w:r>
      <w:r w:rsidRPr="0072249C">
        <w:rPr>
          <w:spacing w:val="-4"/>
        </w:rPr>
        <w:t>ние, имеет следующий вид:</w:t>
      </w:r>
    </w:p>
    <w:p w:rsidR="00A50BFC" w:rsidRPr="0072249C" w:rsidRDefault="00A50BFC" w:rsidP="0072249C">
      <w:pPr>
        <w:ind w:firstLine="539"/>
        <w:jc w:val="both"/>
        <w:rPr>
          <w:spacing w:val="-8"/>
        </w:rPr>
      </w:pPr>
      <w:r w:rsidRPr="0072249C">
        <w:rPr>
          <w:iCs/>
          <w:spacing w:val="4"/>
        </w:rPr>
        <w:t>1</w:t>
      </w:r>
      <w:r w:rsidRPr="0072249C">
        <w:rPr>
          <w:iCs/>
        </w:rPr>
        <w:t xml:space="preserve">. </w:t>
      </w:r>
      <w:r w:rsidRPr="0072249C">
        <w:rPr>
          <w:b/>
          <w:iCs/>
        </w:rPr>
        <w:t>Мотивация к учебной деятельности.</w:t>
      </w:r>
      <w:r w:rsidRPr="0072249C">
        <w:rPr>
          <w:spacing w:val="-4"/>
        </w:rPr>
        <w:t xml:space="preserve"> </w:t>
      </w:r>
      <w:r w:rsidRPr="0072249C">
        <w:t xml:space="preserve">Данный этап процесса обучения предполагает осознанное вхождение </w:t>
      </w:r>
      <w:r w:rsidRPr="0072249C">
        <w:rPr>
          <w:spacing w:val="2"/>
        </w:rPr>
        <w:t>учащихся в пространство учебной деятельности на уроке. С этой целью ор</w:t>
      </w:r>
      <w:r w:rsidRPr="0072249C">
        <w:rPr>
          <w:spacing w:val="-2"/>
        </w:rPr>
        <w:t>га</w:t>
      </w:r>
      <w:r w:rsidRPr="0072249C">
        <w:rPr>
          <w:spacing w:val="-4"/>
        </w:rPr>
        <w:t xml:space="preserve">низуется </w:t>
      </w:r>
      <w:r w:rsidRPr="0072249C">
        <w:rPr>
          <w:spacing w:val="-8"/>
        </w:rPr>
        <w:t xml:space="preserve">их мотивирование на основе механизма «надо — хочу — могу». </w:t>
      </w:r>
    </w:p>
    <w:p w:rsidR="00A50BFC" w:rsidRPr="0072249C" w:rsidRDefault="00A50BFC" w:rsidP="0072249C">
      <w:pPr>
        <w:ind w:firstLine="539"/>
        <w:jc w:val="both"/>
        <w:rPr>
          <w:spacing w:val="-4"/>
        </w:rPr>
      </w:pPr>
      <w:r w:rsidRPr="0072249C">
        <w:rPr>
          <w:iCs/>
          <w:spacing w:val="4"/>
        </w:rPr>
        <w:t xml:space="preserve">2. </w:t>
      </w:r>
      <w:r w:rsidRPr="0072249C">
        <w:rPr>
          <w:b/>
          <w:iCs/>
          <w:spacing w:val="4"/>
        </w:rPr>
        <w:t>Актуализация и фиксирование индивидуального затруднения в</w:t>
      </w:r>
      <w:r w:rsidRPr="0072249C">
        <w:rPr>
          <w:b/>
          <w:iCs/>
        </w:rPr>
        <w:t xml:space="preserve"> </w:t>
      </w:r>
      <w:r w:rsidRPr="0072249C">
        <w:rPr>
          <w:b/>
          <w:iCs/>
          <w:spacing w:val="4"/>
        </w:rPr>
        <w:t xml:space="preserve">пробном </w:t>
      </w:r>
      <w:r w:rsidRPr="0072249C">
        <w:rPr>
          <w:b/>
          <w:iCs/>
        </w:rPr>
        <w:t>учебном</w:t>
      </w:r>
      <w:r w:rsidRPr="0072249C">
        <w:rPr>
          <w:b/>
        </w:rPr>
        <w:t xml:space="preserve"> </w:t>
      </w:r>
      <w:r w:rsidRPr="0072249C">
        <w:rPr>
          <w:b/>
          <w:iCs/>
          <w:spacing w:val="4"/>
        </w:rPr>
        <w:t>действии</w:t>
      </w:r>
      <w:r w:rsidRPr="0072249C">
        <w:rPr>
          <w:b/>
          <w:iCs/>
        </w:rPr>
        <w:t>.</w:t>
      </w:r>
      <w:r w:rsidRPr="0072249C">
        <w:rPr>
          <w:b/>
          <w:spacing w:val="-4"/>
        </w:rPr>
        <w:t xml:space="preserve"> </w:t>
      </w:r>
      <w:r w:rsidRPr="0072249C">
        <w:rPr>
          <w:spacing w:val="-4"/>
        </w:rPr>
        <w:t>На данном этапе организуется подготовка учащихся к открытию нового знания</w:t>
      </w:r>
      <w:r w:rsidRPr="0072249C">
        <w:t xml:space="preserve">, выполнение ими пробного учебного действия, фиксация индивидуального затруднения. </w:t>
      </w:r>
      <w:r w:rsidRPr="0072249C">
        <w:rPr>
          <w:spacing w:val="-4"/>
        </w:rPr>
        <w:t>Завершение этапа связано с организацией обдумывания учащимися возникшей проблемной ситуации.</w:t>
      </w:r>
    </w:p>
    <w:p w:rsidR="00A50BFC" w:rsidRPr="0072249C" w:rsidRDefault="00A50BFC" w:rsidP="0072249C">
      <w:pPr>
        <w:ind w:firstLine="539"/>
        <w:jc w:val="both"/>
        <w:rPr>
          <w:spacing w:val="-4"/>
        </w:rPr>
      </w:pPr>
      <w:r w:rsidRPr="0072249C">
        <w:rPr>
          <w:iCs/>
          <w:spacing w:val="-4"/>
        </w:rPr>
        <w:t xml:space="preserve">3. </w:t>
      </w:r>
      <w:r w:rsidRPr="0072249C">
        <w:rPr>
          <w:b/>
          <w:iCs/>
        </w:rPr>
        <w:t>Выявление места и причины затруднения.</w:t>
      </w:r>
      <w:r w:rsidRPr="0072249C">
        <w:rPr>
          <w:iCs/>
        </w:rPr>
        <w:t xml:space="preserve"> </w:t>
      </w:r>
      <w:r w:rsidRPr="0072249C">
        <w:rPr>
          <w:spacing w:val="-4"/>
        </w:rPr>
        <w:t xml:space="preserve">На данном этапе учитель организует </w:t>
      </w:r>
      <w:r w:rsidRPr="0072249C">
        <w:t xml:space="preserve">выявление </w:t>
      </w:r>
      <w:r w:rsidRPr="0072249C">
        <w:rPr>
          <w:spacing w:val="-4"/>
        </w:rPr>
        <w:t xml:space="preserve">учащимися </w:t>
      </w:r>
      <w:r w:rsidRPr="0072249C">
        <w:t xml:space="preserve">места и причины возникшего затруднения на основе анализа </w:t>
      </w:r>
      <w:r w:rsidRPr="0072249C">
        <w:rPr>
          <w:spacing w:val="-4"/>
        </w:rPr>
        <w:t>проблемной ситуации</w:t>
      </w:r>
      <w:r w:rsidRPr="0072249C">
        <w:t xml:space="preserve">. </w:t>
      </w:r>
    </w:p>
    <w:p w:rsidR="00A50BFC" w:rsidRPr="0072249C" w:rsidRDefault="00A50BFC" w:rsidP="0072249C">
      <w:pPr>
        <w:ind w:firstLine="539"/>
        <w:jc w:val="both"/>
        <w:rPr>
          <w:spacing w:val="-4"/>
        </w:rPr>
      </w:pPr>
      <w:r w:rsidRPr="0072249C">
        <w:rPr>
          <w:iCs/>
          <w:spacing w:val="-4"/>
        </w:rPr>
        <w:t xml:space="preserve">4. </w:t>
      </w:r>
      <w:r w:rsidRPr="0072249C">
        <w:rPr>
          <w:b/>
          <w:iCs/>
          <w:spacing w:val="-4"/>
        </w:rPr>
        <w:t>Построение проекта выхода из затруднения.</w:t>
      </w:r>
      <w:r w:rsidRPr="0072249C">
        <w:rPr>
          <w:iCs/>
          <w:spacing w:val="-4"/>
        </w:rPr>
        <w:t xml:space="preserve"> </w:t>
      </w:r>
      <w:r w:rsidRPr="0072249C">
        <w:rPr>
          <w:spacing w:val="4"/>
        </w:rPr>
        <w:t xml:space="preserve">Учащиеся в коммуникативной форме обдумывают </w:t>
      </w:r>
      <w:r w:rsidRPr="0072249C">
        <w:rPr>
          <w:iCs/>
          <w:spacing w:val="4"/>
        </w:rPr>
        <w:t>проект</w:t>
      </w:r>
      <w:r w:rsidRPr="0072249C">
        <w:rPr>
          <w:spacing w:val="4"/>
        </w:rPr>
        <w:t xml:space="preserve"> будущих учебных действий: ставят </w:t>
      </w:r>
      <w:r w:rsidRPr="0072249C">
        <w:rPr>
          <w:iCs/>
          <w:spacing w:val="4"/>
        </w:rPr>
        <w:t>цель</w:t>
      </w:r>
      <w:r w:rsidRPr="0072249C">
        <w:t xml:space="preserve">, формулируют тему, выбирают </w:t>
      </w:r>
      <w:r w:rsidRPr="0072249C">
        <w:rPr>
          <w:iCs/>
        </w:rPr>
        <w:t>способ</w:t>
      </w:r>
      <w:r w:rsidRPr="0072249C">
        <w:rPr>
          <w:spacing w:val="-4"/>
        </w:rPr>
        <w:t xml:space="preserve">, строят </w:t>
      </w:r>
      <w:r w:rsidRPr="0072249C">
        <w:rPr>
          <w:iCs/>
          <w:spacing w:val="-4"/>
        </w:rPr>
        <w:t>план</w:t>
      </w:r>
      <w:r w:rsidRPr="0072249C">
        <w:rPr>
          <w:spacing w:val="-4"/>
        </w:rPr>
        <w:t xml:space="preserve"> достижения цели и определяют </w:t>
      </w:r>
      <w:r w:rsidRPr="0072249C">
        <w:rPr>
          <w:iCs/>
          <w:spacing w:val="-4"/>
        </w:rPr>
        <w:t>средства</w:t>
      </w:r>
      <w:r w:rsidRPr="0072249C">
        <w:rPr>
          <w:spacing w:val="-4"/>
        </w:rPr>
        <w:t>.</w:t>
      </w:r>
      <w:r w:rsidRPr="0072249C">
        <w:t xml:space="preserve"> Этим процессом </w:t>
      </w:r>
      <w:r w:rsidRPr="0072249C">
        <w:rPr>
          <w:spacing w:val="-4"/>
        </w:rPr>
        <w:t>руководит учитель</w:t>
      </w:r>
      <w:r w:rsidRPr="0072249C">
        <w:t xml:space="preserve">. </w:t>
      </w:r>
    </w:p>
    <w:p w:rsidR="00A50BFC" w:rsidRPr="0072249C" w:rsidRDefault="00A50BFC" w:rsidP="0072249C">
      <w:pPr>
        <w:ind w:firstLine="539"/>
        <w:jc w:val="both"/>
        <w:rPr>
          <w:spacing w:val="-4"/>
        </w:rPr>
      </w:pPr>
      <w:r w:rsidRPr="0072249C">
        <w:rPr>
          <w:iCs/>
        </w:rPr>
        <w:t xml:space="preserve">5. </w:t>
      </w:r>
      <w:r w:rsidRPr="0072249C">
        <w:rPr>
          <w:b/>
          <w:iCs/>
        </w:rPr>
        <w:t>Реализация построенного проекта.</w:t>
      </w:r>
      <w:r w:rsidRPr="0072249C">
        <w:rPr>
          <w:iCs/>
        </w:rPr>
        <w:t xml:space="preserve"> </w:t>
      </w:r>
      <w:r w:rsidRPr="0072249C">
        <w:rPr>
          <w:spacing w:val="2"/>
        </w:rPr>
        <w:t xml:space="preserve">На данном этапе осуществляется реализация построенного проекта: </w:t>
      </w:r>
      <w:r w:rsidRPr="0072249C">
        <w:rPr>
          <w:spacing w:val="-2"/>
        </w:rPr>
        <w:t>обсуждаются различные варианты, предложенные учащимися, и выбирается</w:t>
      </w:r>
      <w:r w:rsidRPr="0072249C">
        <w:rPr>
          <w:spacing w:val="2"/>
        </w:rPr>
        <w:t xml:space="preserve"> оптимальный вариант, который фиксируется вербально и знаково (в форме </w:t>
      </w:r>
      <w:r w:rsidRPr="0072249C">
        <w:rPr>
          <w:spacing w:val="-2"/>
        </w:rPr>
        <w:t>эталона). Построенный способ действий используется для решения исходной</w:t>
      </w:r>
      <w:r w:rsidRPr="0072249C">
        <w:rPr>
          <w:spacing w:val="2"/>
        </w:rPr>
        <w:t xml:space="preserve"> задачи, вызвавшей затруднение. В завершение уточняется общий характер нового знания и фиксируется преодоление возникшего затрудне</w:t>
      </w:r>
      <w:r w:rsidRPr="0072249C">
        <w:t xml:space="preserve">ния. </w:t>
      </w:r>
    </w:p>
    <w:p w:rsidR="00A50BFC" w:rsidRPr="0072249C" w:rsidRDefault="00A50BFC" w:rsidP="0072249C">
      <w:pPr>
        <w:ind w:firstLine="539"/>
        <w:jc w:val="both"/>
        <w:rPr>
          <w:spacing w:val="-4"/>
        </w:rPr>
      </w:pPr>
      <w:r w:rsidRPr="0072249C">
        <w:rPr>
          <w:iCs/>
          <w:spacing w:val="-4"/>
        </w:rPr>
        <w:t xml:space="preserve">6. </w:t>
      </w:r>
      <w:r w:rsidRPr="0072249C">
        <w:rPr>
          <w:b/>
          <w:iCs/>
          <w:spacing w:val="-4"/>
        </w:rPr>
        <w:t xml:space="preserve">Первичное закрепление с </w:t>
      </w:r>
      <w:r w:rsidRPr="0072249C">
        <w:rPr>
          <w:b/>
          <w:iCs/>
        </w:rPr>
        <w:t>проговариванием во внешней речи.</w:t>
      </w:r>
      <w:r w:rsidRPr="0072249C">
        <w:rPr>
          <w:iCs/>
        </w:rPr>
        <w:t xml:space="preserve"> </w:t>
      </w:r>
      <w:r w:rsidRPr="0072249C">
        <w:rPr>
          <w:spacing w:val="-4"/>
        </w:rPr>
        <w:t xml:space="preserve">На </w:t>
      </w:r>
      <w:r w:rsidRPr="0072249C">
        <w:rPr>
          <w:spacing w:val="-8"/>
        </w:rPr>
        <w:t>данном этапе</w:t>
      </w:r>
      <w:r w:rsidRPr="0072249C">
        <w:rPr>
          <w:spacing w:val="-4"/>
        </w:rPr>
        <w:t xml:space="preserve"> учащиеся в форме коммуникативного взаимодействия </w:t>
      </w:r>
      <w:r w:rsidRPr="0072249C">
        <w:t xml:space="preserve">(фронтально, в парах, в группах) выполняют типовые задания </w:t>
      </w:r>
      <w:r w:rsidRPr="0072249C">
        <w:rPr>
          <w:spacing w:val="-8"/>
        </w:rPr>
        <w:t xml:space="preserve">на освоение нового способа </w:t>
      </w:r>
      <w:r w:rsidRPr="0072249C">
        <w:t xml:space="preserve">действий с проговариванием алгоритма решения вслух. </w:t>
      </w:r>
    </w:p>
    <w:p w:rsidR="00A50BFC" w:rsidRPr="0072249C" w:rsidRDefault="00A50BFC" w:rsidP="0072249C">
      <w:pPr>
        <w:ind w:firstLine="539"/>
        <w:jc w:val="both"/>
        <w:rPr>
          <w:spacing w:val="-4"/>
        </w:rPr>
      </w:pPr>
      <w:r w:rsidRPr="0072249C">
        <w:rPr>
          <w:iCs/>
          <w:spacing w:val="-4"/>
        </w:rPr>
        <w:t xml:space="preserve">7. </w:t>
      </w:r>
      <w:r w:rsidRPr="0072249C">
        <w:rPr>
          <w:b/>
          <w:iCs/>
        </w:rPr>
        <w:t>Самостоятельная работа с самопроверкой по эталону.</w:t>
      </w:r>
      <w:r w:rsidRPr="0072249C">
        <w:rPr>
          <w:iCs/>
        </w:rPr>
        <w:t xml:space="preserve"> </w:t>
      </w:r>
      <w:r w:rsidRPr="0072249C">
        <w:t>При проведении данного этапа используется индивидуальная форма работы: учащиеся самостоятельно выполняют задания нового типа и осуществляют их самопроверку</w:t>
      </w:r>
      <w:r w:rsidRPr="0072249C">
        <w:rPr>
          <w:spacing w:val="-8"/>
        </w:rPr>
        <w:t xml:space="preserve">, </w:t>
      </w:r>
      <w:r w:rsidRPr="0072249C">
        <w:t>пошагово</w:t>
      </w:r>
      <w:r w:rsidRPr="0072249C">
        <w:rPr>
          <w:spacing w:val="-8"/>
        </w:rPr>
        <w:t xml:space="preserve"> </w:t>
      </w:r>
      <w:r w:rsidRPr="0072249C">
        <w:t>сравнивая</w:t>
      </w:r>
      <w:r w:rsidRPr="0072249C">
        <w:rPr>
          <w:spacing w:val="-8"/>
        </w:rPr>
        <w:t xml:space="preserve"> с эталоном. В </w:t>
      </w:r>
      <w:r w:rsidRPr="0072249C">
        <w:t>завершение</w:t>
      </w:r>
      <w:r w:rsidRPr="0072249C">
        <w:rPr>
          <w:spacing w:val="-4"/>
        </w:rPr>
        <w:t xml:space="preserve"> организуется рефлексия хода реализации построенного проекта и кон</w:t>
      </w:r>
      <w:r w:rsidRPr="0072249C">
        <w:t>трольных</w:t>
      </w:r>
      <w:r w:rsidRPr="0072249C">
        <w:rPr>
          <w:spacing w:val="-4"/>
        </w:rPr>
        <w:t xml:space="preserve"> процедур.</w:t>
      </w:r>
    </w:p>
    <w:p w:rsidR="00A50BFC" w:rsidRPr="0072249C" w:rsidRDefault="00A50BFC" w:rsidP="0072249C">
      <w:pPr>
        <w:ind w:firstLine="539"/>
        <w:jc w:val="both"/>
        <w:rPr>
          <w:spacing w:val="-4"/>
        </w:rPr>
      </w:pPr>
      <w:r w:rsidRPr="0072249C">
        <w:rPr>
          <w:spacing w:val="8"/>
        </w:rPr>
        <w:t>Эмоциональная направленность этапа состоит в организации для</w:t>
      </w:r>
      <w:r w:rsidRPr="0072249C">
        <w:rPr>
          <w:spacing w:val="-4"/>
        </w:rPr>
        <w:t xml:space="preserve"> каждого</w:t>
      </w:r>
      <w:r w:rsidRPr="0072249C">
        <w:t xml:space="preserve"> ученика ситуации успеха, мотивирующей его к включению в дальнейшую познавательную деятельность.</w:t>
      </w:r>
    </w:p>
    <w:p w:rsidR="00A50BFC" w:rsidRPr="0072249C" w:rsidRDefault="00A50BFC" w:rsidP="0072249C">
      <w:pPr>
        <w:ind w:firstLine="539"/>
        <w:jc w:val="both"/>
        <w:rPr>
          <w:spacing w:val="-4"/>
        </w:rPr>
      </w:pPr>
      <w:r w:rsidRPr="0072249C">
        <w:rPr>
          <w:iCs/>
          <w:spacing w:val="-4"/>
        </w:rPr>
        <w:t xml:space="preserve">8. </w:t>
      </w:r>
      <w:r w:rsidRPr="0072249C">
        <w:rPr>
          <w:b/>
          <w:iCs/>
        </w:rPr>
        <w:t>Включение в систему знаний и повторение.</w:t>
      </w:r>
      <w:r w:rsidRPr="0072249C">
        <w:rPr>
          <w:iCs/>
        </w:rPr>
        <w:t xml:space="preserve"> </w:t>
      </w:r>
      <w:r w:rsidRPr="0072249C">
        <w:t xml:space="preserve">На данном этапе выявляются границы применимости нового знания и </w:t>
      </w:r>
      <w:r w:rsidRPr="0072249C">
        <w:rPr>
          <w:spacing w:val="-4"/>
        </w:rPr>
        <w:t>выполняются задания, в которых новый способ действий предусматривается</w:t>
      </w:r>
      <w:r w:rsidRPr="0072249C">
        <w:t xml:space="preserve"> как промежуточный шаг.</w:t>
      </w:r>
      <w:r w:rsidRPr="0072249C">
        <w:rPr>
          <w:spacing w:val="-4"/>
        </w:rPr>
        <w:t xml:space="preserve"> Таким образом, про</w:t>
      </w:r>
      <w:r w:rsidRPr="0072249C">
        <w:t xml:space="preserve">исходит, с одной стороны, формирование навыка применения </w:t>
      </w:r>
      <w:r w:rsidRPr="0072249C">
        <w:rPr>
          <w:spacing w:val="-4"/>
        </w:rPr>
        <w:t>изученных способов действий, а с другой — подготовка к введению в будущем</w:t>
      </w:r>
      <w:r w:rsidRPr="0072249C">
        <w:t xml:space="preserve"> следующих тем.</w:t>
      </w:r>
    </w:p>
    <w:p w:rsidR="00A50BFC" w:rsidRPr="0072249C" w:rsidRDefault="00A50BFC" w:rsidP="0072249C">
      <w:pPr>
        <w:ind w:firstLine="539"/>
        <w:jc w:val="both"/>
        <w:rPr>
          <w:spacing w:val="-4"/>
        </w:rPr>
      </w:pPr>
      <w:r w:rsidRPr="0072249C">
        <w:rPr>
          <w:iCs/>
          <w:spacing w:val="-4"/>
        </w:rPr>
        <w:t xml:space="preserve">9. </w:t>
      </w:r>
      <w:r w:rsidRPr="0072249C">
        <w:rPr>
          <w:b/>
          <w:iCs/>
          <w:spacing w:val="-4"/>
        </w:rPr>
        <w:t>Рефлексия учебной деятельности на уроке (итог урока).</w:t>
      </w:r>
      <w:r w:rsidRPr="0072249C">
        <w:rPr>
          <w:iCs/>
          <w:spacing w:val="-4"/>
        </w:rPr>
        <w:t xml:space="preserve"> </w:t>
      </w:r>
      <w:r w:rsidRPr="0072249C">
        <w:rPr>
          <w:spacing w:val="-4"/>
        </w:rPr>
        <w:t>На данном этапе фиксируется новое содержание, изученное на уроке, и ор</w:t>
      </w:r>
      <w:r w:rsidRPr="0072249C">
        <w:t>ганизуется рефлексия и самооценка учениками собственной учебной деятельности. В завершение соотносятся поставленная цель и результаты, фиксируется степень их соответствия и намечаются дальнейшие цели деятельности.</w:t>
      </w:r>
    </w:p>
    <w:p w:rsidR="00A50BFC" w:rsidRPr="0072249C" w:rsidRDefault="00A50BFC" w:rsidP="0072249C">
      <w:pPr>
        <w:ind w:firstLine="539"/>
        <w:jc w:val="both"/>
      </w:pPr>
      <w:r w:rsidRPr="0072249C">
        <w:rPr>
          <w:spacing w:val="-4"/>
        </w:rPr>
        <w:lastRenderedPageBreak/>
        <w:t xml:space="preserve">Данная структура урока может быть представлена следующей схемой, </w:t>
      </w:r>
      <w:r w:rsidRPr="0072249C">
        <w:t>позволяющей в наглядном виде соотнести этапы урока по ТДМ с методом рефлексивной самоорганизации (см. рис. 1).</w:t>
      </w:r>
    </w:p>
    <w:p w:rsidR="00A50BFC" w:rsidRPr="0072249C" w:rsidRDefault="00A50BFC" w:rsidP="0072249C">
      <w:pPr>
        <w:tabs>
          <w:tab w:val="left" w:pos="840"/>
        </w:tabs>
        <w:spacing w:before="240"/>
        <w:ind w:right="34" w:firstLine="539"/>
        <w:jc w:val="both"/>
        <w:rPr>
          <w:spacing w:val="4"/>
        </w:rPr>
      </w:pPr>
      <w:r w:rsidRPr="0072249C">
        <w:t xml:space="preserve">Помимо уроков </w:t>
      </w:r>
      <w:r w:rsidRPr="0072249C">
        <w:rPr>
          <w:spacing w:val="-4"/>
        </w:rPr>
        <w:t xml:space="preserve">открытия нового знания, в дидактической системе </w:t>
      </w:r>
      <w:r w:rsidRPr="0072249C">
        <w:rPr>
          <w:spacing w:val="4"/>
        </w:rPr>
        <w:t xml:space="preserve">«Школа России» </w:t>
      </w:r>
      <w:r w:rsidRPr="0072249C">
        <w:t xml:space="preserve">имеются уроки других типов: </w:t>
      </w:r>
    </w:p>
    <w:p w:rsidR="00A50BFC" w:rsidRPr="0072249C" w:rsidRDefault="00A50BFC" w:rsidP="0072249C">
      <w:pPr>
        <w:numPr>
          <w:ilvl w:val="0"/>
          <w:numId w:val="52"/>
        </w:numPr>
        <w:tabs>
          <w:tab w:val="clear" w:pos="1429"/>
          <w:tab w:val="left" w:pos="840"/>
          <w:tab w:val="num" w:pos="994"/>
        </w:tabs>
        <w:ind w:left="0" w:right="34" w:firstLine="539"/>
        <w:jc w:val="both"/>
        <w:rPr>
          <w:spacing w:val="-4"/>
        </w:rPr>
      </w:pPr>
      <w:r w:rsidRPr="0072249C">
        <w:t xml:space="preserve">уроки рефлексии, где учащиеся закрепляют своё умение применять </w:t>
      </w:r>
      <w:r w:rsidRPr="0072249C">
        <w:rPr>
          <w:spacing w:val="-4"/>
        </w:rPr>
        <w:t xml:space="preserve">новые способы действий в нестандартных условиях, учатся самостоятельно выявлять и исправлять свои ошибки, корректируют свою учебную деятельность; </w:t>
      </w:r>
    </w:p>
    <w:p w:rsidR="00A50BFC" w:rsidRPr="0072249C" w:rsidRDefault="00A50BFC" w:rsidP="0072249C">
      <w:pPr>
        <w:numPr>
          <w:ilvl w:val="0"/>
          <w:numId w:val="52"/>
        </w:numPr>
        <w:tabs>
          <w:tab w:val="clear" w:pos="1429"/>
          <w:tab w:val="left" w:pos="840"/>
          <w:tab w:val="num" w:pos="994"/>
        </w:tabs>
        <w:ind w:left="0" w:right="34" w:firstLine="539"/>
        <w:jc w:val="both"/>
      </w:pPr>
      <w:r w:rsidRPr="0072249C">
        <w:t xml:space="preserve">уроки обучающего контроля, на которых учащиеся учатся контролировать </w:t>
      </w:r>
      <w:r w:rsidRPr="0072249C">
        <w:rPr>
          <w:spacing w:val="4"/>
        </w:rPr>
        <w:t>результаты своей учебной деятельности</w:t>
      </w:r>
      <w:r w:rsidRPr="0072249C">
        <w:t xml:space="preserve">; </w:t>
      </w:r>
    </w:p>
    <w:p w:rsidR="00A50BFC" w:rsidRPr="0072249C" w:rsidRDefault="00A50BFC" w:rsidP="0072249C">
      <w:pPr>
        <w:numPr>
          <w:ilvl w:val="0"/>
          <w:numId w:val="52"/>
        </w:numPr>
        <w:tabs>
          <w:tab w:val="clear" w:pos="1429"/>
          <w:tab w:val="left" w:pos="840"/>
          <w:tab w:val="num" w:pos="994"/>
        </w:tabs>
        <w:ind w:left="0" w:right="34" w:firstLine="539"/>
        <w:jc w:val="both"/>
      </w:pPr>
      <w:r w:rsidRPr="0072249C">
        <w:rPr>
          <w:spacing w:val="4"/>
        </w:rPr>
        <w:t>уроки систематизации знаний, предполагающие структурирование и сис</w:t>
      </w:r>
      <w:r w:rsidRPr="0072249C">
        <w:t>тематизацию знаний по изучаемым предметам.</w:t>
      </w:r>
    </w:p>
    <w:p w:rsidR="00A50BFC" w:rsidRPr="0072249C" w:rsidRDefault="00A50BFC" w:rsidP="0072249C">
      <w:pPr>
        <w:pStyle w:val="2"/>
        <w:rPr>
          <w:sz w:val="24"/>
          <w:szCs w:val="24"/>
        </w:rPr>
      </w:pPr>
      <w:bookmarkStart w:id="32" w:name="_Toc277870536"/>
      <w:bookmarkStart w:id="33" w:name="_Toc277871986"/>
      <w:bookmarkStart w:id="34" w:name="_Toc278272834"/>
      <w:r w:rsidRPr="0072249C">
        <w:rPr>
          <w:sz w:val="24"/>
          <w:szCs w:val="24"/>
        </w:rPr>
        <w:t>Результаты изучения курса</w:t>
      </w:r>
      <w:bookmarkEnd w:id="32"/>
      <w:bookmarkEnd w:id="33"/>
      <w:bookmarkEnd w:id="34"/>
    </w:p>
    <w:p w:rsidR="00A50BFC" w:rsidRPr="0072249C" w:rsidRDefault="00A50BFC" w:rsidP="0072249C">
      <w:pPr>
        <w:ind w:firstLine="561"/>
        <w:jc w:val="both"/>
      </w:pPr>
      <w:r w:rsidRPr="0072249C">
        <w:t>Содержание курса математики обеспечивает реализацию</w:t>
      </w:r>
      <w:r w:rsidRPr="0072249C">
        <w:rPr>
          <w:spacing w:val="-4"/>
        </w:rPr>
        <w:t xml:space="preserve"> </w:t>
      </w:r>
      <w:r w:rsidRPr="0072249C">
        <w:t>следующих личностных, метапредметных и предметных результатов:</w:t>
      </w:r>
    </w:p>
    <w:p w:rsidR="00A50BFC" w:rsidRPr="0072249C" w:rsidRDefault="00A50BFC" w:rsidP="0072249C">
      <w:pPr>
        <w:pStyle w:val="3"/>
        <w:rPr>
          <w:sz w:val="24"/>
          <w:szCs w:val="24"/>
        </w:rPr>
      </w:pPr>
      <w:bookmarkStart w:id="35" w:name="_Toc277870537"/>
      <w:bookmarkStart w:id="36" w:name="_Toc277871987"/>
      <w:bookmarkStart w:id="37" w:name="_Toc278272835"/>
      <w:r w:rsidRPr="0072249C">
        <w:rPr>
          <w:sz w:val="24"/>
          <w:szCs w:val="24"/>
        </w:rPr>
        <w:t>Личностные результаты</w:t>
      </w:r>
      <w:bookmarkEnd w:id="35"/>
      <w:bookmarkEnd w:id="36"/>
      <w:bookmarkEnd w:id="37"/>
    </w:p>
    <w:p w:rsidR="00A50BFC" w:rsidRPr="0072249C" w:rsidRDefault="00A50BFC" w:rsidP="0072249C">
      <w:pPr>
        <w:tabs>
          <w:tab w:val="left" w:pos="0"/>
        </w:tabs>
        <w:autoSpaceDE w:val="0"/>
        <w:autoSpaceDN w:val="0"/>
        <w:adjustRightInd w:val="0"/>
        <w:ind w:firstLine="561"/>
        <w:jc w:val="both"/>
        <w:rPr>
          <w:spacing w:val="4"/>
        </w:rPr>
      </w:pPr>
      <w:r w:rsidRPr="0072249C">
        <w:rPr>
          <w:bCs/>
          <w:spacing w:val="-2"/>
        </w:rPr>
        <w:t>1. Становление основ гражданской российской идентичности</w:t>
      </w:r>
      <w:r w:rsidRPr="0072249C">
        <w:rPr>
          <w:bCs/>
        </w:rPr>
        <w:t xml:space="preserve">, </w:t>
      </w:r>
      <w:r w:rsidRPr="0072249C">
        <w:rPr>
          <w:bCs/>
          <w:spacing w:val="-4"/>
        </w:rPr>
        <w:t xml:space="preserve">уважения </w:t>
      </w:r>
      <w:r w:rsidRPr="0072249C">
        <w:rPr>
          <w:bCs/>
          <w:spacing w:val="4"/>
        </w:rPr>
        <w:t>к своей семье и другим людям, своему Отечеству</w:t>
      </w:r>
      <w:r w:rsidRPr="0072249C">
        <w:rPr>
          <w:spacing w:val="4"/>
        </w:rPr>
        <w:t xml:space="preserve">, развитие морально-этических качеств личности, адекватных полноценной математической деятельности. </w:t>
      </w:r>
    </w:p>
    <w:p w:rsidR="00A50BFC" w:rsidRPr="0072249C" w:rsidRDefault="00A50BFC" w:rsidP="0072249C">
      <w:pPr>
        <w:tabs>
          <w:tab w:val="left" w:pos="993"/>
        </w:tabs>
        <w:autoSpaceDE w:val="0"/>
        <w:autoSpaceDN w:val="0"/>
        <w:adjustRightInd w:val="0"/>
        <w:ind w:firstLine="561"/>
        <w:jc w:val="both"/>
        <w:rPr>
          <w:spacing w:val="2"/>
        </w:rPr>
      </w:pPr>
      <w:r w:rsidRPr="0072249C">
        <w:rPr>
          <w:spacing w:val="2"/>
        </w:rPr>
        <w:t>2. Ц</w:t>
      </w:r>
      <w:r w:rsidRPr="0072249C">
        <w:t xml:space="preserve">елостное восприятие окружающего мира, начальные представления </w:t>
      </w:r>
      <w:r w:rsidRPr="0072249C">
        <w:rPr>
          <w:spacing w:val="2"/>
        </w:rPr>
        <w:t>об истории развития математического знания, роли математики в системе знаний.</w:t>
      </w:r>
    </w:p>
    <w:p w:rsidR="00A50BFC" w:rsidRPr="0072249C" w:rsidRDefault="00A50BFC" w:rsidP="0072249C">
      <w:pPr>
        <w:tabs>
          <w:tab w:val="left" w:pos="993"/>
        </w:tabs>
        <w:autoSpaceDE w:val="0"/>
        <w:autoSpaceDN w:val="0"/>
        <w:adjustRightInd w:val="0"/>
        <w:ind w:firstLine="561"/>
        <w:jc w:val="both"/>
        <w:rPr>
          <w:spacing w:val="4"/>
        </w:rPr>
      </w:pPr>
      <w:r w:rsidRPr="0072249C">
        <w:rPr>
          <w:spacing w:val="8"/>
        </w:rPr>
        <w:t>3. Овладение начальными навыками адаптации в</w:t>
      </w:r>
      <w:r w:rsidRPr="0072249C">
        <w:rPr>
          <w:spacing w:val="4"/>
        </w:rPr>
        <w:t xml:space="preserve"> </w:t>
      </w:r>
      <w:r w:rsidRPr="0072249C">
        <w:rPr>
          <w:spacing w:val="8"/>
        </w:rPr>
        <w:t>динамично изменяющемся мире на основе метода рефлексивной самоор</w:t>
      </w:r>
      <w:r w:rsidRPr="0072249C">
        <w:rPr>
          <w:spacing w:val="4"/>
        </w:rPr>
        <w:t>ганизации.</w:t>
      </w:r>
    </w:p>
    <w:p w:rsidR="00A50BFC" w:rsidRPr="0072249C" w:rsidRDefault="00A50BFC" w:rsidP="0072249C">
      <w:pPr>
        <w:ind w:firstLine="540"/>
        <w:jc w:val="both"/>
      </w:pPr>
      <w:r w:rsidRPr="0072249C">
        <w:rPr>
          <w:spacing w:val="-2"/>
        </w:rPr>
        <w:t>4. Принятие социальной роли ученика, осознание личностного смысла</w:t>
      </w:r>
      <w:r w:rsidRPr="0072249C">
        <w:rPr>
          <w:spacing w:val="4"/>
        </w:rPr>
        <w:t xml:space="preserve"> учения и интерес к изучению математики</w:t>
      </w:r>
      <w:r w:rsidRPr="0072249C">
        <w:t>.</w:t>
      </w:r>
    </w:p>
    <w:p w:rsidR="00A50BFC" w:rsidRPr="0072249C" w:rsidRDefault="00A50BFC" w:rsidP="0072249C">
      <w:pPr>
        <w:ind w:firstLine="540"/>
        <w:jc w:val="both"/>
      </w:pPr>
      <w:r w:rsidRPr="0072249C">
        <w:rPr>
          <w:spacing w:val="4"/>
        </w:rPr>
        <w:t>5. Развитие самостоятельности и личной ответственности за свои поступки, способность к рефлексивной самооценке собственных действий и волевая са</w:t>
      </w:r>
      <w:r w:rsidRPr="0072249C">
        <w:t>морегуляция.</w:t>
      </w:r>
    </w:p>
    <w:p w:rsidR="00A50BFC" w:rsidRPr="0072249C" w:rsidRDefault="00A50BFC" w:rsidP="0072249C">
      <w:pPr>
        <w:ind w:firstLine="540"/>
        <w:jc w:val="both"/>
        <w:rPr>
          <w:bCs/>
        </w:rPr>
      </w:pPr>
      <w:r w:rsidRPr="0072249C">
        <w:rPr>
          <w:spacing w:val="-4"/>
        </w:rPr>
        <w:t>6. Освоение норм общения и коммуникативного взаимодействия</w:t>
      </w:r>
      <w:r w:rsidRPr="0072249C">
        <w:rPr>
          <w:bCs/>
          <w:spacing w:val="-4"/>
        </w:rPr>
        <w:t xml:space="preserve">, </w:t>
      </w:r>
      <w:r w:rsidRPr="0072249C">
        <w:rPr>
          <w:spacing w:val="4"/>
        </w:rPr>
        <w:t>навыков сотрудничества со взрослыми и сверстниками, умение находить вы</w:t>
      </w:r>
      <w:r w:rsidRPr="0072249C">
        <w:rPr>
          <w:spacing w:val="-4"/>
        </w:rPr>
        <w:t>ходы из спорных си</w:t>
      </w:r>
      <w:r w:rsidRPr="0072249C">
        <w:rPr>
          <w:bCs/>
        </w:rPr>
        <w:t>туаций.</w:t>
      </w:r>
    </w:p>
    <w:p w:rsidR="00A50BFC" w:rsidRPr="0072249C" w:rsidRDefault="00A50BFC" w:rsidP="0072249C">
      <w:pPr>
        <w:ind w:right="45" w:firstLine="567"/>
        <w:jc w:val="both"/>
        <w:rPr>
          <w:spacing w:val="-4"/>
        </w:rPr>
      </w:pPr>
      <w:r w:rsidRPr="0072249C">
        <w:t xml:space="preserve">7. Мотивация к работе на результат как в исполнительской, так и в </w:t>
      </w:r>
      <w:r w:rsidRPr="0072249C">
        <w:rPr>
          <w:spacing w:val="-4"/>
        </w:rPr>
        <w:t xml:space="preserve">творческой деятельности. </w:t>
      </w:r>
    </w:p>
    <w:p w:rsidR="00A50BFC" w:rsidRPr="0072249C" w:rsidRDefault="00A50BFC" w:rsidP="0072249C">
      <w:pPr>
        <w:ind w:right="45" w:firstLine="567"/>
        <w:jc w:val="both"/>
        <w:rPr>
          <w:spacing w:val="-4"/>
        </w:rPr>
      </w:pPr>
      <w:r w:rsidRPr="0072249C">
        <w:t>8. Установка на здоровый образ жизни, спокойное отношение к ошибке</w:t>
      </w:r>
      <w:r w:rsidRPr="0072249C">
        <w:rPr>
          <w:spacing w:val="2"/>
        </w:rPr>
        <w:t xml:space="preserve"> как рабочей ситуации, требующей коррекции; </w:t>
      </w:r>
      <w:r w:rsidRPr="0072249C">
        <w:rPr>
          <w:bCs/>
        </w:rPr>
        <w:t>вера в себя.</w:t>
      </w:r>
    </w:p>
    <w:p w:rsidR="00A50BFC" w:rsidRPr="0072249C" w:rsidRDefault="00A50BFC" w:rsidP="0072249C">
      <w:pPr>
        <w:pStyle w:val="3"/>
        <w:rPr>
          <w:sz w:val="24"/>
          <w:szCs w:val="24"/>
        </w:rPr>
      </w:pPr>
      <w:bookmarkStart w:id="38" w:name="_Toc277870538"/>
      <w:bookmarkStart w:id="39" w:name="_Toc277871988"/>
      <w:bookmarkStart w:id="40" w:name="_Toc278272836"/>
      <w:r w:rsidRPr="0072249C">
        <w:rPr>
          <w:sz w:val="24"/>
          <w:szCs w:val="24"/>
        </w:rPr>
        <w:t>Метапредметные результаты</w:t>
      </w:r>
      <w:bookmarkEnd w:id="38"/>
      <w:bookmarkEnd w:id="39"/>
      <w:bookmarkEnd w:id="40"/>
    </w:p>
    <w:p w:rsidR="00A50BFC" w:rsidRPr="0072249C" w:rsidRDefault="00A50BFC" w:rsidP="0072249C">
      <w:pPr>
        <w:ind w:right="-24" w:firstLine="567"/>
        <w:jc w:val="both"/>
        <w:rPr>
          <w:spacing w:val="-2"/>
        </w:rPr>
      </w:pPr>
      <w:r w:rsidRPr="0072249C">
        <w:rPr>
          <w:spacing w:val="-2"/>
        </w:rPr>
        <w:t>1. Умение выполнять пробное учебное действие, в случае его неуспеха грамотно</w:t>
      </w:r>
      <w:r w:rsidRPr="0072249C">
        <w:t xml:space="preserve"> </w:t>
      </w:r>
      <w:r w:rsidRPr="0072249C">
        <w:rPr>
          <w:spacing w:val="-2"/>
        </w:rPr>
        <w:t>фиксировать своё затруднение, анализировать ситуацию, выявлять и конструктивно устранять причины затруднения.</w:t>
      </w:r>
    </w:p>
    <w:p w:rsidR="00A50BFC" w:rsidRPr="0072249C" w:rsidRDefault="00A50BFC" w:rsidP="0072249C">
      <w:pPr>
        <w:ind w:right="-24" w:firstLine="567"/>
        <w:jc w:val="both"/>
      </w:pPr>
      <w:r w:rsidRPr="0072249C">
        <w:rPr>
          <w:spacing w:val="4"/>
        </w:rPr>
        <w:t xml:space="preserve">2. Освоение начальных умений проектной деятельности: постановка и </w:t>
      </w:r>
      <w:r w:rsidRPr="0072249C">
        <w:rPr>
          <w:spacing w:val="-2"/>
        </w:rPr>
        <w:t>сохранение целей учебной деятельности, определение наиболее эффективных</w:t>
      </w:r>
      <w:r w:rsidRPr="0072249C">
        <w:t xml:space="preserve"> способов и средств достижения результата, планирование, прогнозирование, реализация построенного проекта.</w:t>
      </w:r>
    </w:p>
    <w:p w:rsidR="00A50BFC" w:rsidRPr="0072249C" w:rsidRDefault="00A50BFC" w:rsidP="0072249C">
      <w:pPr>
        <w:ind w:right="-24" w:firstLine="567"/>
        <w:jc w:val="both"/>
        <w:rPr>
          <w:spacing w:val="-4"/>
        </w:rPr>
      </w:pPr>
      <w:r w:rsidRPr="0072249C">
        <w:rPr>
          <w:spacing w:val="-2"/>
        </w:rPr>
        <w:t xml:space="preserve">3. Умение контролировать и оценивать свои учебные действия </w:t>
      </w:r>
      <w:r w:rsidRPr="0072249C">
        <w:rPr>
          <w:spacing w:val="6"/>
        </w:rPr>
        <w:t xml:space="preserve">на основе </w:t>
      </w:r>
      <w:r w:rsidRPr="0072249C">
        <w:rPr>
          <w:spacing w:val="-4"/>
        </w:rPr>
        <w:t>выработанных критериев в соответствии с поставленной задачей и условиями её реализации.</w:t>
      </w:r>
    </w:p>
    <w:p w:rsidR="00A50BFC" w:rsidRPr="0072249C" w:rsidRDefault="00A50BFC" w:rsidP="0072249C">
      <w:pPr>
        <w:ind w:right="-24" w:firstLine="567"/>
        <w:jc w:val="both"/>
        <w:rPr>
          <w:spacing w:val="-2"/>
        </w:rPr>
      </w:pPr>
      <w:r w:rsidRPr="0072249C">
        <w:rPr>
          <w:spacing w:val="-4"/>
        </w:rPr>
        <w:t xml:space="preserve">4. </w:t>
      </w:r>
      <w:r w:rsidRPr="0072249C">
        <w:rPr>
          <w:spacing w:val="-2"/>
        </w:rPr>
        <w:t>Опыт использования методов решения проблем творческого и поискового характера.</w:t>
      </w:r>
    </w:p>
    <w:p w:rsidR="00A50BFC" w:rsidRPr="0072249C" w:rsidRDefault="00A50BFC" w:rsidP="0072249C">
      <w:pPr>
        <w:tabs>
          <w:tab w:val="left" w:pos="993"/>
        </w:tabs>
        <w:autoSpaceDE w:val="0"/>
        <w:autoSpaceDN w:val="0"/>
        <w:adjustRightInd w:val="0"/>
        <w:ind w:firstLine="567"/>
        <w:jc w:val="both"/>
        <w:rPr>
          <w:spacing w:val="-2"/>
        </w:rPr>
      </w:pPr>
      <w:r w:rsidRPr="0072249C">
        <w:rPr>
          <w:spacing w:val="-2"/>
        </w:rPr>
        <w:t>5. Освоение начальных форм познавательной и личностной рефлексии.</w:t>
      </w:r>
    </w:p>
    <w:p w:rsidR="00A50BFC" w:rsidRPr="0072249C" w:rsidRDefault="00A50BFC" w:rsidP="0072249C">
      <w:pPr>
        <w:ind w:firstLine="540"/>
        <w:jc w:val="both"/>
        <w:rPr>
          <w:spacing w:val="4"/>
        </w:rPr>
      </w:pPr>
      <w:r w:rsidRPr="0072249C">
        <w:rPr>
          <w:spacing w:val="-14"/>
        </w:rPr>
        <w:t xml:space="preserve">6. </w:t>
      </w:r>
      <w:r w:rsidRPr="0072249C">
        <w:rPr>
          <w:spacing w:val="-6"/>
        </w:rPr>
        <w:t>Способность к</w:t>
      </w:r>
      <w:r w:rsidRPr="0072249C">
        <w:rPr>
          <w:spacing w:val="-4"/>
        </w:rPr>
        <w:t xml:space="preserve"> использованию знаково-символических </w:t>
      </w:r>
      <w:r w:rsidRPr="0072249C">
        <w:rPr>
          <w:spacing w:val="-6"/>
        </w:rPr>
        <w:t>средств</w:t>
      </w:r>
      <w:r w:rsidRPr="0072249C">
        <w:rPr>
          <w:spacing w:val="-2"/>
        </w:rPr>
        <w:t xml:space="preserve"> </w:t>
      </w:r>
      <w:r w:rsidRPr="0072249C">
        <w:rPr>
          <w:spacing w:val="2"/>
        </w:rPr>
        <w:t xml:space="preserve">математического языка и </w:t>
      </w:r>
      <w:r w:rsidRPr="0072249C">
        <w:rPr>
          <w:spacing w:val="-6"/>
        </w:rPr>
        <w:t>средств</w:t>
      </w:r>
      <w:r w:rsidRPr="0072249C">
        <w:rPr>
          <w:spacing w:val="-2"/>
        </w:rPr>
        <w:t xml:space="preserve"> </w:t>
      </w:r>
      <w:r w:rsidRPr="0072249C">
        <w:rPr>
          <w:spacing w:val="2"/>
        </w:rPr>
        <w:t>ИКТ для описания и исследования окру</w:t>
      </w:r>
      <w:r w:rsidRPr="0072249C">
        <w:t>жающего мира (представление информации, создание</w:t>
      </w:r>
      <w:r w:rsidRPr="0072249C">
        <w:rPr>
          <w:spacing w:val="4"/>
        </w:rPr>
        <w:t xml:space="preserve"> моделей изучаемых объектов и процессов, решение коммуникативных и по</w:t>
      </w:r>
      <w:r w:rsidRPr="0072249C">
        <w:rPr>
          <w:spacing w:val="-4"/>
        </w:rPr>
        <w:t>знавательных задач</w:t>
      </w:r>
      <w:r w:rsidRPr="0072249C">
        <w:rPr>
          <w:spacing w:val="4"/>
        </w:rPr>
        <w:t xml:space="preserve"> и др.) и как базы компью</w:t>
      </w:r>
      <w:r w:rsidRPr="0072249C">
        <w:t>терно</w:t>
      </w:r>
      <w:r w:rsidRPr="0072249C">
        <w:rPr>
          <w:spacing w:val="-4"/>
        </w:rPr>
        <w:t>й грамотности</w:t>
      </w:r>
      <w:r w:rsidRPr="0072249C">
        <w:rPr>
          <w:spacing w:val="4"/>
        </w:rPr>
        <w:t>.</w:t>
      </w:r>
    </w:p>
    <w:p w:rsidR="00A50BFC" w:rsidRPr="0072249C" w:rsidRDefault="00A50BFC" w:rsidP="0072249C">
      <w:pPr>
        <w:tabs>
          <w:tab w:val="left" w:pos="993"/>
        </w:tabs>
        <w:autoSpaceDE w:val="0"/>
        <w:autoSpaceDN w:val="0"/>
        <w:adjustRightInd w:val="0"/>
        <w:ind w:firstLine="567"/>
        <w:jc w:val="both"/>
        <w:rPr>
          <w:spacing w:val="-2"/>
        </w:rPr>
      </w:pPr>
      <w:r w:rsidRPr="0072249C">
        <w:rPr>
          <w:spacing w:val="-2"/>
        </w:rPr>
        <w:lastRenderedPageBreak/>
        <w:t xml:space="preserve">7. Овладение различными способами поиска (в справочной литературе, </w:t>
      </w:r>
      <w:r w:rsidRPr="0072249C">
        <w:rPr>
          <w:spacing w:val="4"/>
        </w:rPr>
        <w:t>образовательных интернет-ресурсах), сбора, обработки, анализа, органи</w:t>
      </w:r>
      <w:r w:rsidRPr="0072249C">
        <w:rPr>
          <w:spacing w:val="-2"/>
        </w:rPr>
        <w:t>зации и передачи информации в соответствии с коммуникативными и позна</w:t>
      </w:r>
      <w:r w:rsidRPr="0072249C">
        <w:rPr>
          <w:spacing w:val="4"/>
        </w:rPr>
        <w:t>вательными задачами, умение готовить своё выступление и выступать с аудио-, ви</w:t>
      </w:r>
      <w:r w:rsidRPr="0072249C">
        <w:rPr>
          <w:spacing w:val="-2"/>
        </w:rPr>
        <w:t>део- и графическим сопровождением.</w:t>
      </w:r>
    </w:p>
    <w:p w:rsidR="00A50BFC" w:rsidRPr="0072249C" w:rsidRDefault="00A50BFC" w:rsidP="0072249C">
      <w:pPr>
        <w:tabs>
          <w:tab w:val="left" w:pos="993"/>
        </w:tabs>
        <w:autoSpaceDE w:val="0"/>
        <w:autoSpaceDN w:val="0"/>
        <w:adjustRightInd w:val="0"/>
        <w:ind w:firstLine="567"/>
        <w:jc w:val="both"/>
        <w:rPr>
          <w:spacing w:val="-2"/>
        </w:rPr>
      </w:pPr>
      <w:r w:rsidRPr="0072249C">
        <w:rPr>
          <w:spacing w:val="-2"/>
        </w:rPr>
        <w:t xml:space="preserve">8. Формирование специфических для математики логических операций </w:t>
      </w:r>
      <w:r w:rsidRPr="0072249C">
        <w:rPr>
          <w:spacing w:val="-6"/>
        </w:rPr>
        <w:t>(сравнение, анализ, синтез, обобщение, классификация, аналогия, установление</w:t>
      </w:r>
      <w:r w:rsidRPr="0072249C">
        <w:rPr>
          <w:spacing w:val="-2"/>
        </w:rPr>
        <w:t xml:space="preserve"> </w:t>
      </w:r>
      <w:r w:rsidRPr="0072249C">
        <w:rPr>
          <w:spacing w:val="2"/>
        </w:rPr>
        <w:t xml:space="preserve">причинно-следственных связей, построение рассуждений, отнесение к известным понятиям), необходимых человеку для полноценного функционирования в современном обществе; развитие логического, эвристического </w:t>
      </w:r>
      <w:r w:rsidRPr="0072249C">
        <w:rPr>
          <w:spacing w:val="-2"/>
        </w:rPr>
        <w:t>и алгоритмического мышления.</w:t>
      </w:r>
    </w:p>
    <w:p w:rsidR="00A50BFC" w:rsidRPr="0072249C" w:rsidRDefault="00A50BFC" w:rsidP="0072249C">
      <w:pPr>
        <w:tabs>
          <w:tab w:val="left" w:pos="993"/>
        </w:tabs>
        <w:autoSpaceDE w:val="0"/>
        <w:autoSpaceDN w:val="0"/>
        <w:adjustRightInd w:val="0"/>
        <w:ind w:firstLine="567"/>
        <w:jc w:val="both"/>
      </w:pPr>
      <w:r w:rsidRPr="0072249C">
        <w:rPr>
          <w:spacing w:val="2"/>
        </w:rPr>
        <w:t xml:space="preserve">9. Овладение </w:t>
      </w:r>
      <w:r w:rsidRPr="0072249C">
        <w:t>навыками смыслового чтения текстов.</w:t>
      </w:r>
    </w:p>
    <w:p w:rsidR="00A50BFC" w:rsidRPr="0072249C" w:rsidRDefault="00A50BFC" w:rsidP="0072249C">
      <w:pPr>
        <w:tabs>
          <w:tab w:val="left" w:pos="993"/>
        </w:tabs>
        <w:autoSpaceDE w:val="0"/>
        <w:autoSpaceDN w:val="0"/>
        <w:adjustRightInd w:val="0"/>
        <w:ind w:firstLine="567"/>
        <w:jc w:val="both"/>
        <w:rPr>
          <w:spacing w:val="2"/>
        </w:rPr>
      </w:pPr>
      <w:r w:rsidRPr="0072249C">
        <w:rPr>
          <w:spacing w:val="-4"/>
        </w:rPr>
        <w:t xml:space="preserve">10. Освоение норм коммуникативного взаимодействия в позициях «автор», </w:t>
      </w:r>
      <w:r w:rsidRPr="0072249C">
        <w:rPr>
          <w:spacing w:val="-2"/>
        </w:rPr>
        <w:t xml:space="preserve">«критик», «понимающий», готовность вести диалог, признавать возможность </w:t>
      </w:r>
      <w:r w:rsidRPr="0072249C">
        <w:rPr>
          <w:spacing w:val="2"/>
        </w:rPr>
        <w:t>и право каждого иметь своё мнение, способность аргументировать свою точку</w:t>
      </w:r>
      <w:r w:rsidRPr="0072249C">
        <w:t xml:space="preserve"> зрения</w:t>
      </w:r>
      <w:r w:rsidRPr="0072249C">
        <w:rPr>
          <w:spacing w:val="2"/>
        </w:rPr>
        <w:t>.</w:t>
      </w:r>
    </w:p>
    <w:p w:rsidR="00A50BFC" w:rsidRPr="0072249C" w:rsidRDefault="00A50BFC" w:rsidP="0072249C">
      <w:pPr>
        <w:tabs>
          <w:tab w:val="left" w:pos="993"/>
        </w:tabs>
        <w:autoSpaceDE w:val="0"/>
        <w:autoSpaceDN w:val="0"/>
        <w:adjustRightInd w:val="0"/>
        <w:ind w:firstLine="567"/>
        <w:jc w:val="both"/>
        <w:rPr>
          <w:spacing w:val="2"/>
        </w:rPr>
      </w:pPr>
      <w:r w:rsidRPr="0072249C">
        <w:rPr>
          <w:spacing w:val="2"/>
        </w:rPr>
        <w:t xml:space="preserve">11. Умение работать в паре и группе, договариваться о распределении </w:t>
      </w:r>
      <w:r w:rsidRPr="0072249C">
        <w:rPr>
          <w:spacing w:val="4"/>
        </w:rPr>
        <w:t>функций в совместной деятельности, осуществлять взаимный контроль, адек</w:t>
      </w:r>
      <w:r w:rsidRPr="0072249C">
        <w:rPr>
          <w:spacing w:val="2"/>
        </w:rPr>
        <w:t xml:space="preserve">ватно оценивать собственное поведение и поведение окружающих; стремление не допускать </w:t>
      </w:r>
      <w:r w:rsidRPr="0072249C">
        <w:t xml:space="preserve">конфликты, а при их возникновении — готовность конструктивно их разрешать. </w:t>
      </w:r>
    </w:p>
    <w:p w:rsidR="00A50BFC" w:rsidRPr="0072249C" w:rsidRDefault="00A50BFC" w:rsidP="0072249C">
      <w:pPr>
        <w:ind w:firstLine="540"/>
        <w:jc w:val="both"/>
      </w:pPr>
      <w:r w:rsidRPr="0072249C">
        <w:rPr>
          <w:spacing w:val="-4"/>
        </w:rPr>
        <w:t>12. Начальные представления о сущности и особенностях математическог</w:t>
      </w:r>
      <w:r w:rsidRPr="0072249C">
        <w:t>о знания, истории его развития, его обобщённого характера и роли в системе знаний.</w:t>
      </w:r>
    </w:p>
    <w:p w:rsidR="00A50BFC" w:rsidRPr="0072249C" w:rsidRDefault="00A50BFC" w:rsidP="0072249C">
      <w:pPr>
        <w:ind w:firstLine="540"/>
        <w:jc w:val="both"/>
      </w:pPr>
      <w:r w:rsidRPr="0072249C">
        <w:t xml:space="preserve">13. Освоение базовых предметных и межпредметных понятий (алгоритм, </w:t>
      </w:r>
      <w:r w:rsidRPr="0072249C">
        <w:rPr>
          <w:spacing w:val="6"/>
        </w:rPr>
        <w:t xml:space="preserve">множество, классификация и др.), отражающих существенные связи и </w:t>
      </w:r>
      <w:r w:rsidRPr="0072249C">
        <w:rPr>
          <w:spacing w:val="-4"/>
        </w:rPr>
        <w:t>отношения между объектами и процессами различных предметных областей</w:t>
      </w:r>
      <w:r w:rsidRPr="0072249C">
        <w:t xml:space="preserve"> знания. </w:t>
      </w:r>
    </w:p>
    <w:p w:rsidR="00A50BFC" w:rsidRPr="0072249C" w:rsidRDefault="00A50BFC" w:rsidP="0072249C">
      <w:pPr>
        <w:ind w:firstLine="540"/>
        <w:jc w:val="both"/>
      </w:pPr>
      <w:r w:rsidRPr="0072249C">
        <w:rPr>
          <w:spacing w:val="-2"/>
        </w:rPr>
        <w:t>14. Умение работать в материальной и информационной среде начального</w:t>
      </w:r>
      <w:r w:rsidRPr="0072249C">
        <w:t xml:space="preserve"> общего образования (в том числе с учебными моделями) в соответствии с содержанием учебного предмета «Математика».</w:t>
      </w:r>
    </w:p>
    <w:p w:rsidR="00A50BFC" w:rsidRPr="0072249C" w:rsidRDefault="00A50BFC" w:rsidP="0072249C">
      <w:pPr>
        <w:pStyle w:val="3"/>
        <w:rPr>
          <w:sz w:val="24"/>
          <w:szCs w:val="24"/>
        </w:rPr>
      </w:pPr>
      <w:bookmarkStart w:id="41" w:name="_Toc277870539"/>
      <w:bookmarkStart w:id="42" w:name="_Toc277871989"/>
      <w:bookmarkStart w:id="43" w:name="_Toc278272837"/>
      <w:r w:rsidRPr="0072249C">
        <w:rPr>
          <w:sz w:val="24"/>
          <w:szCs w:val="24"/>
        </w:rPr>
        <w:t>Предметные результаты</w:t>
      </w:r>
      <w:bookmarkEnd w:id="41"/>
      <w:bookmarkEnd w:id="42"/>
      <w:bookmarkEnd w:id="43"/>
    </w:p>
    <w:p w:rsidR="00A50BFC" w:rsidRPr="0072249C" w:rsidRDefault="00A50BFC" w:rsidP="0072249C">
      <w:pPr>
        <w:ind w:right="-24" w:firstLine="567"/>
        <w:jc w:val="both"/>
        <w:rPr>
          <w:spacing w:val="8"/>
        </w:rPr>
      </w:pPr>
      <w:r w:rsidRPr="0072249C">
        <w:rPr>
          <w:spacing w:val="-2"/>
        </w:rPr>
        <w:t>1. Освоение опыта самостоятельной</w:t>
      </w:r>
      <w:r w:rsidRPr="0072249C">
        <w:rPr>
          <w:spacing w:val="4"/>
        </w:rPr>
        <w:t xml:space="preserve"> </w:t>
      </w:r>
      <w:r w:rsidRPr="0072249C">
        <w:rPr>
          <w:spacing w:val="-2"/>
        </w:rPr>
        <w:t>математической деятельности по получению нового знания, его преобразованию и применению</w:t>
      </w:r>
      <w:r w:rsidRPr="0072249C">
        <w:rPr>
          <w:spacing w:val="-2"/>
          <w:kern w:val="2"/>
        </w:rPr>
        <w:t xml:space="preserve"> для реше</w:t>
      </w:r>
      <w:r w:rsidRPr="0072249C">
        <w:rPr>
          <w:kern w:val="2"/>
        </w:rPr>
        <w:t>ния учебно-познавательных и учебно-практических задач</w:t>
      </w:r>
      <w:r w:rsidRPr="0072249C">
        <w:rPr>
          <w:spacing w:val="8"/>
        </w:rPr>
        <w:t>.</w:t>
      </w:r>
    </w:p>
    <w:p w:rsidR="00A50BFC" w:rsidRPr="0072249C" w:rsidRDefault="00A50BFC" w:rsidP="0072249C">
      <w:pPr>
        <w:ind w:firstLine="540"/>
        <w:jc w:val="both"/>
      </w:pPr>
      <w:r w:rsidRPr="0072249C">
        <w:t>2. Использование приобретённых математических знаний для описания и объяснения окружающих предметов, процессов, явлений, а также оценки их количественных и пространственных отношений.</w:t>
      </w:r>
    </w:p>
    <w:p w:rsidR="00A50BFC" w:rsidRPr="0072249C" w:rsidRDefault="00A50BFC" w:rsidP="0072249C">
      <w:pPr>
        <w:ind w:firstLine="540"/>
        <w:jc w:val="both"/>
      </w:pPr>
      <w:r w:rsidRPr="0072249C">
        <w:rPr>
          <w:spacing w:val="-4"/>
        </w:rPr>
        <w:t xml:space="preserve">3. Овладение </w:t>
      </w:r>
      <w:r w:rsidRPr="0072249C">
        <w:rPr>
          <w:spacing w:val="2"/>
        </w:rPr>
        <w:t>устной и письменной математической речью,</w:t>
      </w:r>
      <w:r w:rsidRPr="0072249C">
        <w:rPr>
          <w:spacing w:val="-4"/>
        </w:rPr>
        <w:t xml:space="preserve"> основами </w:t>
      </w:r>
      <w:r w:rsidRPr="0072249C">
        <w:t>логического, эвристического и алгоритмического мышления, пространственного воображения, счёта и измерения, прикидки и оценки, наглядного</w:t>
      </w:r>
      <w:r w:rsidRPr="0072249C">
        <w:rPr>
          <w:spacing w:val="-2"/>
        </w:rPr>
        <w:t xml:space="preserve"> представления данных </w:t>
      </w:r>
      <w:r w:rsidRPr="0072249C">
        <w:rPr>
          <w:spacing w:val="-2"/>
          <w:kern w:val="2"/>
        </w:rPr>
        <w:t>и процессов</w:t>
      </w:r>
      <w:r w:rsidRPr="0072249C">
        <w:rPr>
          <w:spacing w:val="-2"/>
        </w:rPr>
        <w:t xml:space="preserve"> (схемы, таблицы, диаграммы</w:t>
      </w:r>
      <w:r w:rsidRPr="0072249C">
        <w:t>, графики), исполнения и построения алгоритмов.</w:t>
      </w:r>
    </w:p>
    <w:p w:rsidR="00A50BFC" w:rsidRPr="0072249C" w:rsidRDefault="00A50BFC" w:rsidP="0072249C">
      <w:pPr>
        <w:ind w:firstLine="540"/>
        <w:jc w:val="both"/>
      </w:pPr>
      <w:r w:rsidRPr="0072249C">
        <w:t xml:space="preserve">4. Умение выполнять устно и письменно арифметические действия с </w:t>
      </w:r>
      <w:r w:rsidRPr="0072249C">
        <w:rPr>
          <w:spacing w:val="2"/>
        </w:rPr>
        <w:t>числами, составлять числовые и буквенные выражения, находить их зна</w:t>
      </w:r>
      <w:r w:rsidRPr="0072249C">
        <w:rPr>
          <w:spacing w:val="4"/>
        </w:rPr>
        <w:t xml:space="preserve">чения, решать текстовые задачи, простейшие уравнения и неравенства, исполнять и строить алгоритмы, </w:t>
      </w:r>
      <w:r w:rsidRPr="0072249C">
        <w:rPr>
          <w:spacing w:val="2"/>
        </w:rPr>
        <w:t xml:space="preserve">составлять и исследовать простейшие </w:t>
      </w:r>
      <w:r w:rsidRPr="0072249C">
        <w:rPr>
          <w:spacing w:val="-4"/>
        </w:rPr>
        <w:t>формулы, распознавать, изображать и исследовать геометрические фигуры,</w:t>
      </w:r>
      <w:r w:rsidRPr="0072249C">
        <w:rPr>
          <w:spacing w:val="4"/>
        </w:rPr>
        <w:t xml:space="preserve"> работать с таблицами, схемами, диаграммами и </w:t>
      </w:r>
      <w:r w:rsidRPr="0072249C">
        <w:rPr>
          <w:spacing w:val="-4"/>
        </w:rPr>
        <w:t>графиками, множествами и цепочками, представлять, анализировать и ин</w:t>
      </w:r>
      <w:r w:rsidRPr="0072249C">
        <w:t>терпретировать данные.</w:t>
      </w:r>
    </w:p>
    <w:p w:rsidR="00A50BFC" w:rsidRPr="0072249C" w:rsidRDefault="00A50BFC" w:rsidP="0072249C">
      <w:pPr>
        <w:tabs>
          <w:tab w:val="left" w:pos="1080"/>
        </w:tabs>
        <w:autoSpaceDE w:val="0"/>
        <w:autoSpaceDN w:val="0"/>
        <w:adjustRightInd w:val="0"/>
        <w:ind w:firstLine="540"/>
        <w:jc w:val="both"/>
        <w:rPr>
          <w:kern w:val="2"/>
        </w:rPr>
      </w:pPr>
      <w:r w:rsidRPr="0072249C">
        <w:t>5. П</w:t>
      </w:r>
      <w:r w:rsidRPr="0072249C">
        <w:rPr>
          <w:kern w:val="2"/>
        </w:rPr>
        <w:t>риобретение начального опыта применения математических знаний для решения учебно-познавательных и учебно-практических задач.</w:t>
      </w:r>
    </w:p>
    <w:p w:rsidR="00A50BFC" w:rsidRPr="0072249C" w:rsidRDefault="00A50BFC" w:rsidP="0072249C">
      <w:pPr>
        <w:tabs>
          <w:tab w:val="left" w:pos="1080"/>
        </w:tabs>
        <w:autoSpaceDE w:val="0"/>
        <w:autoSpaceDN w:val="0"/>
        <w:adjustRightInd w:val="0"/>
        <w:ind w:firstLine="540"/>
        <w:jc w:val="both"/>
        <w:rPr>
          <w:kern w:val="2"/>
        </w:rPr>
      </w:pPr>
      <w:r w:rsidRPr="0072249C">
        <w:rPr>
          <w:spacing w:val="-4"/>
        </w:rPr>
        <w:t xml:space="preserve">6. </w:t>
      </w:r>
      <w:r w:rsidRPr="0072249C">
        <w:rPr>
          <w:spacing w:val="-4"/>
          <w:kern w:val="2"/>
        </w:rPr>
        <w:t>Приобретение первоначальных представлений о компьютерной грамотности</w:t>
      </w:r>
      <w:r w:rsidRPr="0072249C">
        <w:rPr>
          <w:kern w:val="2"/>
        </w:rPr>
        <w:t>.</w:t>
      </w:r>
    </w:p>
    <w:p w:rsidR="00A50BFC" w:rsidRPr="0072249C" w:rsidRDefault="00A50BFC" w:rsidP="0072249C">
      <w:pPr>
        <w:ind w:firstLine="540"/>
        <w:jc w:val="both"/>
      </w:pPr>
      <w:r w:rsidRPr="0072249C">
        <w:t xml:space="preserve">7. Приобретение первоначальных навыков работы на компьютере. </w:t>
      </w:r>
    </w:p>
    <w:p w:rsidR="00A50BFC" w:rsidRPr="0072249C" w:rsidRDefault="00A50BFC" w:rsidP="0072249C">
      <w:pPr>
        <w:pStyle w:val="3"/>
        <w:rPr>
          <w:rFonts w:ascii="Times New Roman" w:hAnsi="Times New Roman"/>
          <w:sz w:val="24"/>
          <w:szCs w:val="24"/>
        </w:rPr>
      </w:pPr>
      <w:r w:rsidRPr="0072249C">
        <w:rPr>
          <w:rFonts w:ascii="Times New Roman" w:hAnsi="Times New Roman"/>
          <w:sz w:val="24"/>
          <w:szCs w:val="24"/>
        </w:rPr>
        <w:t>Место курса в учебном плане</w:t>
      </w:r>
    </w:p>
    <w:p w:rsidR="00A50BFC" w:rsidRPr="0072249C" w:rsidRDefault="00A50BFC" w:rsidP="0072249C">
      <w:pPr>
        <w:ind w:firstLine="540"/>
        <w:jc w:val="both"/>
      </w:pPr>
      <w:r w:rsidRPr="0072249C">
        <w:t>На изучение математики  в начальной школы отводится 4 ч в неделю</w:t>
      </w:r>
      <w:r w:rsidR="00135CAA" w:rsidRPr="0072249C">
        <w:t>.</w:t>
      </w:r>
      <w:r w:rsidRPr="0072249C">
        <w:t xml:space="preserve"> </w:t>
      </w:r>
      <w:r w:rsidR="00135CAA" w:rsidRPr="0072249C">
        <w:t xml:space="preserve">В </w:t>
      </w:r>
      <w:r w:rsidRPr="0072249C">
        <w:t>1</w:t>
      </w:r>
      <w:r w:rsidR="00135CAA" w:rsidRPr="0072249C">
        <w:t>классе – 132 ч. и во 2, 3 и 4 классах — по 136</w:t>
      </w:r>
      <w:r w:rsidRPr="0072249C">
        <w:t xml:space="preserve"> ч (34 учебные недели).</w:t>
      </w:r>
    </w:p>
    <w:p w:rsidR="00A50BFC" w:rsidRPr="0072249C" w:rsidRDefault="00A50BFC" w:rsidP="0072249C">
      <w:pPr>
        <w:ind w:firstLine="540"/>
        <w:jc w:val="both"/>
      </w:pPr>
    </w:p>
    <w:p w:rsidR="00A50BFC" w:rsidRPr="0072249C" w:rsidRDefault="00A50BFC" w:rsidP="0072249C">
      <w:pPr>
        <w:pStyle w:val="2"/>
        <w:rPr>
          <w:rFonts w:ascii="Times New Roman" w:hAnsi="Times New Roman" w:cs="Times New Roman"/>
          <w:i w:val="0"/>
          <w:sz w:val="24"/>
          <w:szCs w:val="24"/>
        </w:rPr>
      </w:pPr>
      <w:bookmarkStart w:id="44" w:name="_Toc277870540"/>
      <w:bookmarkStart w:id="45" w:name="_Toc277871990"/>
      <w:bookmarkStart w:id="46" w:name="_Toc278272838"/>
      <w:r w:rsidRPr="0072249C">
        <w:rPr>
          <w:rFonts w:ascii="Times New Roman" w:hAnsi="Times New Roman" w:cs="Times New Roman"/>
          <w:i w:val="0"/>
          <w:sz w:val="24"/>
          <w:szCs w:val="24"/>
        </w:rPr>
        <w:lastRenderedPageBreak/>
        <w:t>Содержание курса</w:t>
      </w:r>
      <w:bookmarkEnd w:id="44"/>
      <w:bookmarkEnd w:id="45"/>
      <w:bookmarkEnd w:id="46"/>
    </w:p>
    <w:p w:rsidR="00A50BFC" w:rsidRPr="0072249C" w:rsidRDefault="00A50BFC" w:rsidP="0072249C">
      <w:pPr>
        <w:ind w:firstLine="567"/>
        <w:jc w:val="both"/>
        <w:rPr>
          <w:b/>
        </w:rPr>
      </w:pPr>
      <w:bookmarkStart w:id="47" w:name="_Toc277871992"/>
      <w:bookmarkStart w:id="48" w:name="_Toc278272840"/>
    </w:p>
    <w:p w:rsidR="00A50BFC" w:rsidRPr="0072249C" w:rsidRDefault="00A50BFC" w:rsidP="0072249C">
      <w:pPr>
        <w:ind w:firstLine="567"/>
        <w:jc w:val="both"/>
      </w:pPr>
      <w:r w:rsidRPr="0072249C">
        <w:rPr>
          <w:b/>
        </w:rPr>
        <w:t xml:space="preserve">Числа и арифметические действия с ними </w:t>
      </w:r>
      <w:bookmarkEnd w:id="47"/>
      <w:bookmarkEnd w:id="48"/>
      <w:r w:rsidRPr="0072249C">
        <w:rPr>
          <w:b/>
        </w:rPr>
        <w:t>.</w:t>
      </w:r>
      <w:r w:rsidRPr="0072249C">
        <w:t xml:space="preserve">Совокупности предметов или фигур, обладающих общим свойством. Составление совокупности по заданному свойству (признаку). Выделение части совокупности. </w:t>
      </w:r>
    </w:p>
    <w:p w:rsidR="00A50BFC" w:rsidRPr="0072249C" w:rsidRDefault="00A50BFC" w:rsidP="0072249C">
      <w:pPr>
        <w:ind w:firstLine="573"/>
        <w:jc w:val="both"/>
      </w:pPr>
      <w:r w:rsidRPr="0072249C">
        <w:rPr>
          <w:i/>
          <w:spacing w:val="-4"/>
        </w:rPr>
        <w:t xml:space="preserve">Сравнение совокупностей с помощью составления пар: больше, меньше, </w:t>
      </w:r>
      <w:r w:rsidRPr="0072249C">
        <w:rPr>
          <w:i/>
        </w:rPr>
        <w:t>столько же, больше (меньше) на …</w:t>
      </w:r>
      <w:r w:rsidRPr="0072249C">
        <w:t xml:space="preserve"> </w:t>
      </w:r>
      <w:r w:rsidRPr="0072249C">
        <w:rPr>
          <w:i/>
        </w:rPr>
        <w:t>порядок</w:t>
      </w:r>
      <w:r w:rsidRPr="0072249C">
        <w:t>.</w:t>
      </w:r>
    </w:p>
    <w:p w:rsidR="00A50BFC" w:rsidRPr="0072249C" w:rsidRDefault="00A50BFC" w:rsidP="0072249C">
      <w:pPr>
        <w:ind w:firstLine="573"/>
        <w:jc w:val="both"/>
        <w:rPr>
          <w:i/>
        </w:rPr>
      </w:pPr>
      <w:r w:rsidRPr="0072249C">
        <w:rPr>
          <w:i/>
        </w:rPr>
        <w:t xml:space="preserve">Соединение </w:t>
      </w:r>
      <w:r w:rsidRPr="0072249C">
        <w:rPr>
          <w:i/>
          <w:spacing w:val="-4"/>
        </w:rPr>
        <w:t xml:space="preserve">совокупностей </w:t>
      </w:r>
      <w:r w:rsidRPr="0072249C">
        <w:rPr>
          <w:i/>
        </w:rPr>
        <w:t xml:space="preserve">в одно целое (сложение). Удаление части совокупности (вычитание). Переместительное свойство сложения </w:t>
      </w:r>
      <w:r w:rsidRPr="0072249C">
        <w:rPr>
          <w:i/>
          <w:spacing w:val="-4"/>
        </w:rPr>
        <w:t>совокупностей</w:t>
      </w:r>
      <w:r w:rsidRPr="0072249C">
        <w:rPr>
          <w:i/>
        </w:rPr>
        <w:t xml:space="preserve">. Связь между сложением и вычитанием </w:t>
      </w:r>
      <w:r w:rsidRPr="0072249C">
        <w:rPr>
          <w:i/>
          <w:spacing w:val="-4"/>
        </w:rPr>
        <w:t>совокупностей</w:t>
      </w:r>
      <w:r w:rsidRPr="0072249C">
        <w:rPr>
          <w:i/>
        </w:rPr>
        <w:t>.</w:t>
      </w:r>
    </w:p>
    <w:p w:rsidR="00A50BFC" w:rsidRPr="0072249C" w:rsidRDefault="00A50BFC" w:rsidP="0072249C">
      <w:pPr>
        <w:ind w:firstLine="574"/>
        <w:rPr>
          <w:spacing w:val="-4"/>
        </w:rPr>
      </w:pPr>
      <w:r w:rsidRPr="0072249C">
        <w:rPr>
          <w:spacing w:val="-4"/>
        </w:rPr>
        <w:t xml:space="preserve">Число как результат счёта предметов </w:t>
      </w:r>
      <w:r w:rsidRPr="0072249C">
        <w:rPr>
          <w:i/>
          <w:spacing w:val="-4"/>
        </w:rPr>
        <w:t>и как результат измерения величин</w:t>
      </w:r>
      <w:r w:rsidRPr="0072249C">
        <w:rPr>
          <w:spacing w:val="-4"/>
        </w:rPr>
        <w:t xml:space="preserve">. </w:t>
      </w:r>
    </w:p>
    <w:p w:rsidR="00A50BFC" w:rsidRPr="0072249C" w:rsidRDefault="00A50BFC" w:rsidP="0072249C">
      <w:pPr>
        <w:ind w:firstLine="574"/>
        <w:jc w:val="both"/>
      </w:pPr>
      <w:r w:rsidRPr="0072249C">
        <w:rPr>
          <w:spacing w:val="-2"/>
        </w:rPr>
        <w:t>Образование, название и запись чисел</w:t>
      </w:r>
      <w:r w:rsidRPr="0072249C">
        <w:rPr>
          <w:spacing w:val="-4"/>
        </w:rPr>
        <w:t xml:space="preserve"> от 0 до </w:t>
      </w:r>
      <w:r w:rsidRPr="0072249C">
        <w:rPr>
          <w:spacing w:val="-8"/>
        </w:rPr>
        <w:t>1 000 000 000 000</w:t>
      </w:r>
      <w:r w:rsidRPr="0072249C">
        <w:rPr>
          <w:spacing w:val="-4"/>
        </w:rPr>
        <w:t xml:space="preserve">. </w:t>
      </w:r>
      <w:r w:rsidRPr="0072249C">
        <w:rPr>
          <w:spacing w:val="-2"/>
        </w:rPr>
        <w:t>Порядок</w:t>
      </w:r>
      <w:r w:rsidRPr="0072249C">
        <w:t xml:space="preserve"> следования при счёте.</w:t>
      </w:r>
      <w:r w:rsidRPr="0072249C">
        <w:rPr>
          <w:spacing w:val="-4"/>
        </w:rPr>
        <w:t xml:space="preserve"> Десятичные единицы счёта. Разряды и классы. Представление многозначных чисел в виде суммы разрядных слагаемых. </w:t>
      </w:r>
      <w:r w:rsidRPr="0072249C">
        <w:rPr>
          <w:i/>
          <w:spacing w:val="-4"/>
        </w:rPr>
        <w:t xml:space="preserve">Связь </w:t>
      </w:r>
      <w:r w:rsidRPr="0072249C">
        <w:rPr>
          <w:i/>
          <w:spacing w:val="6"/>
        </w:rPr>
        <w:t>между десятичной системой записи чисел и де</w:t>
      </w:r>
      <w:r w:rsidRPr="0072249C">
        <w:rPr>
          <w:i/>
        </w:rPr>
        <w:t>сятичной системой мер.</w:t>
      </w:r>
    </w:p>
    <w:p w:rsidR="00A50BFC" w:rsidRPr="0072249C" w:rsidRDefault="00A50BFC" w:rsidP="0072249C">
      <w:pPr>
        <w:ind w:firstLine="574"/>
        <w:jc w:val="both"/>
        <w:rPr>
          <w:spacing w:val="-4"/>
        </w:rPr>
      </w:pPr>
      <w:r w:rsidRPr="0072249C">
        <w:t xml:space="preserve">Сравнение и упорядочение чисел, знаки сравнения (&gt;, &lt;, =, ≠). </w:t>
      </w:r>
    </w:p>
    <w:p w:rsidR="00A50BFC" w:rsidRPr="0072249C" w:rsidRDefault="00A50BFC" w:rsidP="0072249C">
      <w:pPr>
        <w:ind w:firstLine="574"/>
        <w:jc w:val="both"/>
      </w:pPr>
      <w:r w:rsidRPr="0072249C">
        <w:t>Сложение, вычитание, умножение и деление натуральных чисел. Знаки арифметических действий (+, –, × , : ). Названия компонентов и результатов арифметических действий.</w:t>
      </w:r>
    </w:p>
    <w:p w:rsidR="00A50BFC" w:rsidRPr="0072249C" w:rsidRDefault="00A50BFC" w:rsidP="0072249C">
      <w:pPr>
        <w:ind w:firstLine="574"/>
        <w:jc w:val="both"/>
      </w:pPr>
      <w:r w:rsidRPr="0072249C">
        <w:t>Наглядное изображение натуральных чисел и действий с ними.</w:t>
      </w:r>
    </w:p>
    <w:p w:rsidR="00A50BFC" w:rsidRPr="0072249C" w:rsidRDefault="00A50BFC" w:rsidP="0072249C">
      <w:pPr>
        <w:autoSpaceDE w:val="0"/>
        <w:autoSpaceDN w:val="0"/>
        <w:adjustRightInd w:val="0"/>
        <w:ind w:firstLine="573"/>
        <w:jc w:val="both"/>
        <w:rPr>
          <w:spacing w:val="2"/>
        </w:rPr>
      </w:pPr>
      <w:r w:rsidRPr="0072249C">
        <w:t xml:space="preserve">Таблица сложения. Таблица умножения. Взаимосвязь арифметических </w:t>
      </w:r>
      <w:r w:rsidRPr="0072249C">
        <w:rPr>
          <w:spacing w:val="-4"/>
        </w:rPr>
        <w:t>действий (между сложением и вычитанием, между умножением и делением)</w:t>
      </w:r>
      <w:r w:rsidRPr="0072249C">
        <w:t xml:space="preserve">. Нахождение неизвестного компонента арифметического действия. </w:t>
      </w:r>
      <w:r w:rsidRPr="0072249C">
        <w:rPr>
          <w:spacing w:val="2"/>
        </w:rPr>
        <w:t>Частные случаи умножения и деления с 0 и 1. Невозможность деления на 0.</w:t>
      </w:r>
    </w:p>
    <w:p w:rsidR="00A50BFC" w:rsidRPr="0072249C" w:rsidRDefault="00A50BFC" w:rsidP="0072249C">
      <w:pPr>
        <w:ind w:firstLine="574"/>
        <w:jc w:val="both"/>
        <w:rPr>
          <w:i/>
        </w:rPr>
      </w:pPr>
      <w:r w:rsidRPr="0072249C">
        <w:t>Разностное сравнение чисел (больше на …, меньше на …). Кратное сравнение чисел (больше в ..., меньше в ...).</w:t>
      </w:r>
      <w:r w:rsidRPr="0072249C">
        <w:rPr>
          <w:i/>
        </w:rPr>
        <w:t xml:space="preserve"> Делители и кратные</w:t>
      </w:r>
      <w:r w:rsidRPr="0072249C">
        <w:t>.</w:t>
      </w:r>
    </w:p>
    <w:p w:rsidR="00A50BFC" w:rsidRPr="0072249C" w:rsidRDefault="00A50BFC" w:rsidP="0072249C">
      <w:pPr>
        <w:autoSpaceDE w:val="0"/>
        <w:autoSpaceDN w:val="0"/>
        <w:adjustRightInd w:val="0"/>
        <w:ind w:firstLine="573"/>
        <w:jc w:val="both"/>
      </w:pPr>
      <w:r w:rsidRPr="0072249C">
        <w:rPr>
          <w:i/>
          <w:spacing w:val="-4"/>
        </w:rPr>
        <w:t>Связь между компонентами и результатами арифметических действий</w:t>
      </w:r>
      <w:r w:rsidRPr="0072249C">
        <w:rPr>
          <w:i/>
          <w:spacing w:val="4"/>
        </w:rPr>
        <w:t>.</w:t>
      </w:r>
      <w:r w:rsidRPr="0072249C">
        <w:rPr>
          <w:i/>
        </w:rPr>
        <w:t xml:space="preserve"> </w:t>
      </w:r>
    </w:p>
    <w:p w:rsidR="00A50BFC" w:rsidRPr="0072249C" w:rsidRDefault="00A50BFC" w:rsidP="0072249C">
      <w:pPr>
        <w:ind w:firstLine="574"/>
        <w:jc w:val="both"/>
      </w:pPr>
      <w:r w:rsidRPr="0072249C">
        <w:t xml:space="preserve">Свойства сложения и умножения: переместительное и сочетательное свойства сложения и умножения, распределительное свойство умножения относительно сложения и вычитания (правила умножения числа на сумму и </w:t>
      </w:r>
      <w:r w:rsidRPr="0072249C">
        <w:rPr>
          <w:spacing w:val="-2"/>
        </w:rPr>
        <w:t>суммы на число, числа на разность и разности на число). Правила вычитания</w:t>
      </w:r>
      <w:r w:rsidRPr="0072249C">
        <w:t xml:space="preserve"> </w:t>
      </w:r>
      <w:r w:rsidRPr="0072249C">
        <w:rPr>
          <w:spacing w:val="4"/>
        </w:rPr>
        <w:t xml:space="preserve">числа из суммы и суммы из числа, деления суммы и разности на число. </w:t>
      </w:r>
    </w:p>
    <w:p w:rsidR="00A50BFC" w:rsidRPr="0072249C" w:rsidRDefault="00A50BFC" w:rsidP="0072249C">
      <w:pPr>
        <w:autoSpaceDE w:val="0"/>
        <w:autoSpaceDN w:val="0"/>
        <w:adjustRightInd w:val="0"/>
        <w:ind w:firstLine="573"/>
        <w:jc w:val="both"/>
        <w:rPr>
          <w:i/>
        </w:rPr>
      </w:pPr>
      <w:r w:rsidRPr="0072249C">
        <w:rPr>
          <w:spacing w:val="2"/>
        </w:rPr>
        <w:t xml:space="preserve">Деление с остатком. </w:t>
      </w:r>
      <w:r w:rsidRPr="0072249C">
        <w:rPr>
          <w:i/>
          <w:spacing w:val="2"/>
        </w:rPr>
        <w:t>Компоненты деления с остатком, взаимосвязь ме</w:t>
      </w:r>
      <w:r w:rsidRPr="0072249C">
        <w:rPr>
          <w:i/>
          <w:spacing w:val="-4"/>
        </w:rPr>
        <w:t>жд</w:t>
      </w:r>
      <w:r w:rsidRPr="0072249C">
        <w:rPr>
          <w:i/>
        </w:rPr>
        <w:t>у ними. Алгоритм деления с остатком.</w:t>
      </w:r>
    </w:p>
    <w:p w:rsidR="00A50BFC" w:rsidRPr="0072249C" w:rsidRDefault="00A50BFC" w:rsidP="0072249C">
      <w:pPr>
        <w:ind w:firstLine="574"/>
        <w:jc w:val="both"/>
      </w:pPr>
      <w:r w:rsidRPr="0072249C">
        <w:t>Оценка и прикидка результатов арифметических действий.</w:t>
      </w:r>
    </w:p>
    <w:p w:rsidR="00A50BFC" w:rsidRPr="0072249C" w:rsidRDefault="00A50BFC" w:rsidP="0072249C">
      <w:pPr>
        <w:ind w:firstLine="574"/>
        <w:jc w:val="both"/>
        <w:rPr>
          <w:spacing w:val="4"/>
        </w:rPr>
      </w:pPr>
      <w:r w:rsidRPr="0072249C">
        <w:t>Монеты и купюры.</w:t>
      </w:r>
    </w:p>
    <w:p w:rsidR="00A50BFC" w:rsidRPr="0072249C" w:rsidRDefault="00A50BFC" w:rsidP="0072249C">
      <w:pPr>
        <w:autoSpaceDE w:val="0"/>
        <w:autoSpaceDN w:val="0"/>
        <w:adjustRightInd w:val="0"/>
        <w:ind w:firstLine="573"/>
        <w:jc w:val="both"/>
        <w:rPr>
          <w:spacing w:val="4"/>
        </w:rPr>
      </w:pPr>
      <w:r w:rsidRPr="0072249C">
        <w:rPr>
          <w:spacing w:val="6"/>
        </w:rPr>
        <w:t xml:space="preserve">Числовое выражение. Порядок выполнения действий в </w:t>
      </w:r>
      <w:r w:rsidRPr="0072249C">
        <w:t xml:space="preserve">числовых выражениях со скобками и без скобок. </w:t>
      </w:r>
      <w:r w:rsidRPr="0072249C">
        <w:rPr>
          <w:spacing w:val="4"/>
        </w:rPr>
        <w:t>Нахождение значения числового выражения. Использование свойств арифметических действий для рационализации вы</w:t>
      </w:r>
      <w:r w:rsidRPr="0072249C">
        <w:t xml:space="preserve">числений </w:t>
      </w:r>
      <w:r w:rsidRPr="0072249C">
        <w:rPr>
          <w:spacing w:val="2"/>
        </w:rPr>
        <w:t>(перестановка и группировка слагаемых в сумме, множителей в произведе</w:t>
      </w:r>
      <w:r w:rsidRPr="0072249C">
        <w:t>нии и др.).</w:t>
      </w:r>
    </w:p>
    <w:p w:rsidR="00A50BFC" w:rsidRPr="0072249C" w:rsidRDefault="00A50BFC" w:rsidP="0072249C">
      <w:pPr>
        <w:ind w:firstLine="573"/>
        <w:jc w:val="both"/>
      </w:pPr>
      <w:r w:rsidRPr="0072249C">
        <w:rPr>
          <w:spacing w:val="-4"/>
        </w:rPr>
        <w:t>Алгоритмы</w:t>
      </w:r>
      <w:r w:rsidRPr="0072249C">
        <w:t xml:space="preserve"> </w:t>
      </w:r>
      <w:r w:rsidRPr="0072249C">
        <w:rPr>
          <w:spacing w:val="-4"/>
        </w:rPr>
        <w:t>письменного сложения, вычитания, умножения и деления многозначных чисел. Способы проверки правильности вычислений (алгоритм,</w:t>
      </w:r>
      <w:r w:rsidRPr="0072249C">
        <w:t xml:space="preserve"> обратное действие, прикидка результата, оценка достоверности, вычисление на калькуляторе). </w:t>
      </w:r>
    </w:p>
    <w:p w:rsidR="00A50BFC" w:rsidRPr="0072249C" w:rsidRDefault="00A50BFC" w:rsidP="0072249C">
      <w:pPr>
        <w:autoSpaceDE w:val="0"/>
        <w:autoSpaceDN w:val="0"/>
        <w:adjustRightInd w:val="0"/>
        <w:ind w:firstLine="573"/>
        <w:jc w:val="both"/>
        <w:rPr>
          <w:spacing w:val="2"/>
        </w:rPr>
      </w:pPr>
      <w:r w:rsidRPr="0072249C">
        <w:rPr>
          <w:i/>
        </w:rPr>
        <w:t xml:space="preserve">Измерения и дроби. </w:t>
      </w:r>
      <w:r w:rsidRPr="0072249C">
        <w:rPr>
          <w:i/>
          <w:spacing w:val="4"/>
        </w:rPr>
        <w:t>Недостаточность натуральных чи</w:t>
      </w:r>
      <w:r w:rsidRPr="0072249C">
        <w:rPr>
          <w:i/>
        </w:rPr>
        <w:t xml:space="preserve">сел для </w:t>
      </w:r>
      <w:r w:rsidRPr="0072249C">
        <w:rPr>
          <w:i/>
          <w:spacing w:val="6"/>
        </w:rPr>
        <w:t>практических измерений</w:t>
      </w:r>
      <w:r w:rsidRPr="0072249C">
        <w:rPr>
          <w:i/>
        </w:rPr>
        <w:t xml:space="preserve">. </w:t>
      </w:r>
      <w:r w:rsidRPr="0072249C">
        <w:rPr>
          <w:i/>
          <w:spacing w:val="6"/>
        </w:rPr>
        <w:t xml:space="preserve">Потребности практических измерений как </w:t>
      </w:r>
      <w:r w:rsidRPr="0072249C">
        <w:rPr>
          <w:i/>
          <w:spacing w:val="4"/>
        </w:rPr>
        <w:t>источник расширения понятия числа.</w:t>
      </w:r>
    </w:p>
    <w:p w:rsidR="00A50BFC" w:rsidRPr="0072249C" w:rsidRDefault="00A50BFC" w:rsidP="0072249C">
      <w:pPr>
        <w:ind w:firstLine="573"/>
        <w:jc w:val="both"/>
      </w:pPr>
      <w:r w:rsidRPr="0072249C">
        <w:rPr>
          <w:spacing w:val="4"/>
        </w:rPr>
        <w:t xml:space="preserve">Доли. Сравнение долей. Нахождение доли числа и числа по доле. </w:t>
      </w:r>
      <w:r w:rsidRPr="0072249C">
        <w:rPr>
          <w:i/>
          <w:spacing w:val="4"/>
        </w:rPr>
        <w:t>Про</w:t>
      </w:r>
      <w:r w:rsidRPr="0072249C">
        <w:rPr>
          <w:i/>
          <w:spacing w:val="-4"/>
        </w:rPr>
        <w:t>цент</w:t>
      </w:r>
      <w:r w:rsidRPr="0072249C">
        <w:rPr>
          <w:spacing w:val="-4"/>
        </w:rPr>
        <w:t>.</w:t>
      </w:r>
      <w:r w:rsidRPr="0072249C">
        <w:t xml:space="preserve"> </w:t>
      </w:r>
    </w:p>
    <w:p w:rsidR="00A50BFC" w:rsidRPr="0072249C" w:rsidRDefault="00A50BFC" w:rsidP="0072249C">
      <w:pPr>
        <w:ind w:firstLine="573"/>
        <w:jc w:val="both"/>
        <w:rPr>
          <w:i/>
        </w:rPr>
      </w:pPr>
      <w:r w:rsidRPr="0072249C">
        <w:rPr>
          <w:i/>
        </w:rPr>
        <w:t xml:space="preserve">Дроби. Наглядное изображение дробей с помощью геометрических фигур </w:t>
      </w:r>
      <w:r w:rsidRPr="0072249C">
        <w:rPr>
          <w:i/>
          <w:spacing w:val="-4"/>
        </w:rPr>
        <w:t>и на числовом луче. Сравнение дробей с одинаковыми знаменателями и дробей</w:t>
      </w:r>
      <w:r w:rsidRPr="0072249C">
        <w:rPr>
          <w:i/>
        </w:rPr>
        <w:t xml:space="preserve"> с </w:t>
      </w:r>
      <w:r w:rsidRPr="0072249C">
        <w:rPr>
          <w:i/>
          <w:spacing w:val="-4"/>
        </w:rPr>
        <w:t xml:space="preserve">одинаковыми числителями. Деление и дроби. Нахождение части числа, числа по </w:t>
      </w:r>
      <w:r w:rsidRPr="0072249C">
        <w:rPr>
          <w:i/>
        </w:rPr>
        <w:t>его части и части, которую одно число составляет от другого. Нахождение процента от числа и числа по его проценту.</w:t>
      </w:r>
    </w:p>
    <w:p w:rsidR="00A50BFC" w:rsidRPr="0072249C" w:rsidRDefault="00A50BFC" w:rsidP="0072249C">
      <w:pPr>
        <w:ind w:firstLine="573"/>
        <w:jc w:val="both"/>
        <w:rPr>
          <w:i/>
        </w:rPr>
      </w:pPr>
      <w:r w:rsidRPr="0072249C">
        <w:rPr>
          <w:i/>
        </w:rPr>
        <w:t>Сложение и вычитание дробей с одинаковыми знаменателями. Правильные и неправильные дроби. Смешанные числа. Выделение целой части из</w:t>
      </w:r>
      <w:r w:rsidRPr="0072249C">
        <w:rPr>
          <w:i/>
          <w:spacing w:val="-6"/>
        </w:rPr>
        <w:t xml:space="preserve"> неправильной</w:t>
      </w:r>
      <w:r w:rsidRPr="0072249C">
        <w:rPr>
          <w:i/>
        </w:rPr>
        <w:t xml:space="preserve"> дроби. </w:t>
      </w:r>
      <w:r w:rsidRPr="0072249C">
        <w:rPr>
          <w:i/>
        </w:rPr>
        <w:lastRenderedPageBreak/>
        <w:t>Представление смешанного числа в виде неправильной</w:t>
      </w:r>
      <w:r w:rsidRPr="0072249C">
        <w:rPr>
          <w:i/>
          <w:spacing w:val="-4"/>
        </w:rPr>
        <w:t xml:space="preserve"> дроби. Сложение и вычитание смешанных чисел (с одинаковыми знаменателями</w:t>
      </w:r>
      <w:r w:rsidRPr="0072249C">
        <w:rPr>
          <w:i/>
        </w:rPr>
        <w:t xml:space="preserve"> дробной части).</w:t>
      </w:r>
    </w:p>
    <w:p w:rsidR="00A50BFC" w:rsidRPr="0072249C" w:rsidRDefault="00A50BFC" w:rsidP="0072249C">
      <w:pPr>
        <w:ind w:firstLine="567"/>
        <w:jc w:val="both"/>
      </w:pPr>
      <w:bookmarkStart w:id="49" w:name="_Toc277871993"/>
      <w:bookmarkStart w:id="50" w:name="_Toc278272841"/>
      <w:r w:rsidRPr="0072249C">
        <w:rPr>
          <w:b/>
        </w:rPr>
        <w:t xml:space="preserve">Текстовые задачи </w:t>
      </w:r>
      <w:bookmarkEnd w:id="49"/>
      <w:bookmarkEnd w:id="50"/>
      <w:r w:rsidRPr="0072249C">
        <w:rPr>
          <w:b/>
        </w:rPr>
        <w:t>.</w:t>
      </w:r>
      <w:r w:rsidRPr="0072249C">
        <w:t>Условие и вопрос задачи. Установление зависимости между величинами, представленными в задаче. Проведение самостоятельного анализа задачи. Построение наглядных моделей текстовых задач (схемы, таблицы, диаграммы, краткой записи и др.). Планирование хода решения задачи. Решение текстовых задач арифметическим способом (по действиям с пояснением, по действиям с вопросами, с помощью составления выражения). Арифметические действия с величинами при решении задач. Соотнесение полученного результата с условием задачи, оценка его правдоподобия. Запись решения и ответа на вопрос задачи. Проверка решения задачи.</w:t>
      </w:r>
    </w:p>
    <w:p w:rsidR="00A50BFC" w:rsidRPr="0072249C" w:rsidRDefault="00A50BFC" w:rsidP="0072249C">
      <w:pPr>
        <w:autoSpaceDE w:val="0"/>
        <w:autoSpaceDN w:val="0"/>
        <w:adjustRightInd w:val="0"/>
        <w:ind w:firstLine="573"/>
        <w:jc w:val="both"/>
      </w:pPr>
      <w:r w:rsidRPr="0072249C">
        <w:rPr>
          <w:i/>
          <w:spacing w:val="2"/>
        </w:rPr>
        <w:t>Задачи с некорректными формулировками (лишними и неполными данными,</w:t>
      </w:r>
      <w:r w:rsidRPr="0072249C">
        <w:rPr>
          <w:i/>
        </w:rPr>
        <w:t xml:space="preserve"> нереальными условиями). </w:t>
      </w:r>
      <w:r w:rsidRPr="0072249C">
        <w:t xml:space="preserve">Примеры задач, решаемых разными способами. </w:t>
      </w:r>
    </w:p>
    <w:p w:rsidR="00A50BFC" w:rsidRPr="0072249C" w:rsidRDefault="00A50BFC" w:rsidP="0072249C">
      <w:pPr>
        <w:autoSpaceDE w:val="0"/>
        <w:autoSpaceDN w:val="0"/>
        <w:adjustRightInd w:val="0"/>
        <w:ind w:firstLine="573"/>
        <w:jc w:val="both"/>
        <w:rPr>
          <w:i/>
        </w:rPr>
      </w:pPr>
      <w:r w:rsidRPr="0072249C">
        <w:t xml:space="preserve">Выявление задач, имеющих внешне различные фабулы, но одинаковое </w:t>
      </w:r>
      <w:r w:rsidRPr="0072249C">
        <w:rPr>
          <w:spacing w:val="4"/>
        </w:rPr>
        <w:t>ма</w:t>
      </w:r>
      <w:r w:rsidRPr="0072249C">
        <w:rPr>
          <w:spacing w:val="-2"/>
        </w:rPr>
        <w:t>тематическое</w:t>
      </w:r>
      <w:r w:rsidRPr="0072249C">
        <w:t xml:space="preserve"> решение (модель).</w:t>
      </w:r>
    </w:p>
    <w:p w:rsidR="00A50BFC" w:rsidRPr="0072249C" w:rsidRDefault="00A50BFC" w:rsidP="0072249C">
      <w:pPr>
        <w:autoSpaceDE w:val="0"/>
        <w:autoSpaceDN w:val="0"/>
        <w:adjustRightInd w:val="0"/>
        <w:ind w:firstLine="573"/>
        <w:jc w:val="both"/>
      </w:pPr>
      <w:r w:rsidRPr="0072249C">
        <w:rPr>
          <w:spacing w:val="2"/>
        </w:rPr>
        <w:t xml:space="preserve">Простые задачи, раскрывающие смысл арифметических действий </w:t>
      </w:r>
      <w:r w:rsidRPr="0072249C">
        <w:rPr>
          <w:spacing w:val="-4"/>
        </w:rPr>
        <w:t>(сложение, вычитание, умножение, деление), содержащие отношения «больше (меньше) на …», «больше (меньше) в …».</w:t>
      </w:r>
    </w:p>
    <w:p w:rsidR="00A50BFC" w:rsidRPr="0072249C" w:rsidRDefault="00A50BFC" w:rsidP="0072249C">
      <w:pPr>
        <w:ind w:firstLine="539"/>
        <w:jc w:val="both"/>
        <w:rPr>
          <w:spacing w:val="-10"/>
        </w:rPr>
      </w:pPr>
      <w:r w:rsidRPr="0072249C">
        <w:rPr>
          <w:spacing w:val="4"/>
        </w:rPr>
        <w:t xml:space="preserve">Задачи, содержащие зависимость между величинами вида </w:t>
      </w:r>
      <w:r w:rsidRPr="0072249C">
        <w:rPr>
          <w:i/>
          <w:spacing w:val="4"/>
        </w:rPr>
        <w:t xml:space="preserve">a = b </w:t>
      </w:r>
      <w:r w:rsidRPr="0072249C">
        <w:rPr>
          <w:spacing w:val="4"/>
        </w:rPr>
        <w:sym w:font="SymbolProp BT" w:char="F0D7"/>
      </w:r>
      <w:r w:rsidRPr="0072249C">
        <w:rPr>
          <w:spacing w:val="4"/>
        </w:rPr>
        <w:t xml:space="preserve"> </w:t>
      </w:r>
      <w:r w:rsidRPr="0072249C">
        <w:rPr>
          <w:i/>
          <w:spacing w:val="4"/>
        </w:rPr>
        <w:t>c</w:t>
      </w:r>
      <w:r w:rsidRPr="0072249C">
        <w:rPr>
          <w:spacing w:val="4"/>
        </w:rPr>
        <w:t>:  путь</w:t>
      </w:r>
      <w:r w:rsidRPr="0072249C">
        <w:rPr>
          <w:spacing w:val="-4"/>
        </w:rPr>
        <w:t xml:space="preserve"> — скорость — время (задачи на движение), объём</w:t>
      </w:r>
      <w:r w:rsidRPr="0072249C">
        <w:t xml:space="preserve"> выполненной работы — </w:t>
      </w:r>
      <w:r w:rsidRPr="0072249C">
        <w:rPr>
          <w:spacing w:val="4"/>
        </w:rPr>
        <w:t>производительность труда — время (задачи на работу), стоимость — цена то</w:t>
      </w:r>
      <w:r w:rsidRPr="0072249C">
        <w:rPr>
          <w:spacing w:val="-2"/>
        </w:rPr>
        <w:t>вара — количество товара (задачи</w:t>
      </w:r>
      <w:r w:rsidRPr="0072249C">
        <w:rPr>
          <w:spacing w:val="-4"/>
        </w:rPr>
        <w:t xml:space="preserve"> на стоимость</w:t>
      </w:r>
      <w:r w:rsidRPr="0072249C">
        <w:rPr>
          <w:spacing w:val="-10"/>
        </w:rPr>
        <w:t xml:space="preserve">) и др. </w:t>
      </w:r>
    </w:p>
    <w:p w:rsidR="00A50BFC" w:rsidRPr="0072249C" w:rsidRDefault="00A50BFC" w:rsidP="0072249C">
      <w:pPr>
        <w:autoSpaceDE w:val="0"/>
        <w:autoSpaceDN w:val="0"/>
        <w:adjustRightInd w:val="0"/>
        <w:ind w:firstLine="539"/>
        <w:jc w:val="both"/>
      </w:pPr>
      <w:r w:rsidRPr="0072249C">
        <w:rPr>
          <w:i/>
        </w:rPr>
        <w:t>Классификация простых задач изученных типов.</w:t>
      </w:r>
      <w:r w:rsidRPr="0072249C">
        <w:t xml:space="preserve"> </w:t>
      </w:r>
    </w:p>
    <w:p w:rsidR="00A50BFC" w:rsidRPr="0072249C" w:rsidRDefault="00A50BFC" w:rsidP="0072249C">
      <w:pPr>
        <w:autoSpaceDE w:val="0"/>
        <w:autoSpaceDN w:val="0"/>
        <w:adjustRightInd w:val="0"/>
        <w:ind w:firstLine="539"/>
        <w:jc w:val="both"/>
        <w:rPr>
          <w:spacing w:val="-4"/>
        </w:rPr>
      </w:pPr>
      <w:r w:rsidRPr="0072249C">
        <w:rPr>
          <w:spacing w:val="4"/>
        </w:rPr>
        <w:t xml:space="preserve">Составные задачи на все 4 арифметических действия. </w:t>
      </w:r>
      <w:r w:rsidRPr="0072249C">
        <w:rPr>
          <w:i/>
          <w:spacing w:val="4"/>
        </w:rPr>
        <w:t>Общий способ ана</w:t>
      </w:r>
      <w:r w:rsidRPr="0072249C">
        <w:rPr>
          <w:i/>
          <w:spacing w:val="-6"/>
        </w:rPr>
        <w:t>лиза и решения составной задачи</w:t>
      </w:r>
      <w:r w:rsidRPr="0072249C">
        <w:rPr>
          <w:i/>
          <w:spacing w:val="-4"/>
        </w:rPr>
        <w:t>.</w:t>
      </w:r>
    </w:p>
    <w:p w:rsidR="00A50BFC" w:rsidRPr="0072249C" w:rsidRDefault="00A50BFC" w:rsidP="0072249C">
      <w:pPr>
        <w:autoSpaceDE w:val="0"/>
        <w:autoSpaceDN w:val="0"/>
        <w:adjustRightInd w:val="0"/>
        <w:ind w:firstLine="539"/>
        <w:jc w:val="both"/>
      </w:pPr>
      <w:r w:rsidRPr="0072249C">
        <w:rPr>
          <w:i/>
          <w:spacing w:val="4"/>
        </w:rPr>
        <w:t>Задачи на нахождение задуманного числа. Задачи на нахождение чи</w:t>
      </w:r>
      <w:r w:rsidRPr="0072249C">
        <w:rPr>
          <w:i/>
        </w:rPr>
        <w:t xml:space="preserve">сел по их сумме и разности. </w:t>
      </w:r>
    </w:p>
    <w:p w:rsidR="00A50BFC" w:rsidRPr="0072249C" w:rsidRDefault="00A50BFC" w:rsidP="0072249C">
      <w:pPr>
        <w:autoSpaceDE w:val="0"/>
        <w:autoSpaceDN w:val="0"/>
        <w:adjustRightInd w:val="0"/>
        <w:ind w:firstLine="539"/>
        <w:jc w:val="both"/>
        <w:rPr>
          <w:spacing w:val="4"/>
        </w:rPr>
      </w:pPr>
      <w:r w:rsidRPr="0072249C">
        <w:rPr>
          <w:spacing w:val="4"/>
        </w:rPr>
        <w:t>Задачи на приведение к единице.</w:t>
      </w:r>
    </w:p>
    <w:p w:rsidR="00A50BFC" w:rsidRPr="0072249C" w:rsidRDefault="00A50BFC" w:rsidP="0072249C">
      <w:pPr>
        <w:ind w:firstLine="539"/>
        <w:jc w:val="both"/>
      </w:pPr>
      <w:r w:rsidRPr="0072249C">
        <w:t>Задачи на определение начала, конца и продолжительности события.</w:t>
      </w:r>
    </w:p>
    <w:p w:rsidR="00A50BFC" w:rsidRPr="0072249C" w:rsidRDefault="00A50BFC" w:rsidP="0072249C">
      <w:pPr>
        <w:autoSpaceDE w:val="0"/>
        <w:autoSpaceDN w:val="0"/>
        <w:adjustRightInd w:val="0"/>
        <w:ind w:firstLine="539"/>
        <w:jc w:val="both"/>
      </w:pPr>
      <w:r w:rsidRPr="0072249C">
        <w:rPr>
          <w:spacing w:val="4"/>
        </w:rPr>
        <w:t xml:space="preserve">Задачи на нахождение доли целого и целого по его доле. </w:t>
      </w:r>
      <w:r w:rsidRPr="0072249C">
        <w:rPr>
          <w:i/>
          <w:spacing w:val="4"/>
        </w:rPr>
        <w:t>Три типа за</w:t>
      </w:r>
      <w:r w:rsidRPr="0072249C">
        <w:rPr>
          <w:i/>
        </w:rPr>
        <w:t>дач на дроби. Задачи на нахождение процента от числа и числа по его проценту</w:t>
      </w:r>
      <w:r w:rsidRPr="0072249C">
        <w:t>.</w:t>
      </w:r>
    </w:p>
    <w:p w:rsidR="00A50BFC" w:rsidRPr="0072249C" w:rsidRDefault="00A50BFC" w:rsidP="0072249C">
      <w:pPr>
        <w:ind w:firstLine="539"/>
        <w:jc w:val="both"/>
        <w:rPr>
          <w:i/>
        </w:rPr>
      </w:pPr>
      <w:r w:rsidRPr="0072249C">
        <w:rPr>
          <w:i/>
        </w:rPr>
        <w:t>Задачи на одновременное движение двух объектов (навстречу друг другу, в противоположных направлениях, вдогонку, с отставанием).</w:t>
      </w:r>
    </w:p>
    <w:p w:rsidR="00A50BFC" w:rsidRPr="0072249C" w:rsidRDefault="00A50BFC" w:rsidP="0072249C">
      <w:pPr>
        <w:ind w:firstLine="567"/>
        <w:jc w:val="both"/>
      </w:pPr>
      <w:bookmarkStart w:id="51" w:name="_Toc277871994"/>
      <w:bookmarkStart w:id="52" w:name="_Toc278272842"/>
      <w:r w:rsidRPr="0072249C">
        <w:rPr>
          <w:b/>
        </w:rPr>
        <w:t>Пространственные отношения.</w:t>
      </w:r>
      <w:bookmarkEnd w:id="51"/>
      <w:bookmarkEnd w:id="52"/>
      <w:r w:rsidRPr="0072249C">
        <w:rPr>
          <w:b/>
        </w:rPr>
        <w:t xml:space="preserve"> </w:t>
      </w:r>
      <w:bookmarkStart w:id="53" w:name="_Toc277871995"/>
      <w:bookmarkStart w:id="54" w:name="_Toc278272843"/>
      <w:r w:rsidRPr="0072249C">
        <w:rPr>
          <w:b/>
        </w:rPr>
        <w:t xml:space="preserve">Геометрические фигуры и величины </w:t>
      </w:r>
      <w:bookmarkEnd w:id="53"/>
      <w:bookmarkEnd w:id="54"/>
      <w:r w:rsidRPr="0072249C">
        <w:t xml:space="preserve">Основные пространственные отношения: выше — ниже, шире — уже, толще — тоньше, спереди — сзади, сверху — снизу, слева — справа, между и др. Сравнение фигур по форме и размеру (визуально). </w:t>
      </w:r>
    </w:p>
    <w:p w:rsidR="00A50BFC" w:rsidRPr="0072249C" w:rsidRDefault="00A50BFC" w:rsidP="0072249C">
      <w:pPr>
        <w:ind w:firstLine="574"/>
        <w:jc w:val="both"/>
        <w:rPr>
          <w:i/>
        </w:rPr>
      </w:pPr>
      <w:r w:rsidRPr="0072249C">
        <w:rPr>
          <w:spacing w:val="-4"/>
        </w:rPr>
        <w:t>Распознавание и называние</w:t>
      </w:r>
      <w:r w:rsidRPr="0072249C">
        <w:t xml:space="preserve"> геометрических форм в окружающем мире</w:t>
      </w:r>
      <w:r w:rsidRPr="0072249C">
        <w:rPr>
          <w:spacing w:val="-4"/>
        </w:rPr>
        <w:t>: круг, квадрат, треугольник, прямоугольник, куб, шар, параллелепипед, пирамида</w:t>
      </w:r>
      <w:r w:rsidRPr="0072249C">
        <w:t xml:space="preserve">, </w:t>
      </w:r>
      <w:r w:rsidRPr="0072249C">
        <w:rPr>
          <w:spacing w:val="-4"/>
        </w:rPr>
        <w:t>цилиндр, конус. Представления о плоских и пространственных геометрических</w:t>
      </w:r>
      <w:r w:rsidRPr="0072249C">
        <w:t xml:space="preserve"> фигурах. </w:t>
      </w:r>
      <w:r w:rsidRPr="0072249C">
        <w:rPr>
          <w:i/>
        </w:rPr>
        <w:t xml:space="preserve">Области и границы. </w:t>
      </w:r>
    </w:p>
    <w:p w:rsidR="00A50BFC" w:rsidRPr="0072249C" w:rsidRDefault="00A50BFC" w:rsidP="0072249C">
      <w:pPr>
        <w:ind w:firstLine="574"/>
        <w:jc w:val="both"/>
      </w:pPr>
      <w:r w:rsidRPr="0072249C">
        <w:rPr>
          <w:i/>
          <w:spacing w:val="4"/>
        </w:rPr>
        <w:t>Составление фигур из частей и раз</w:t>
      </w:r>
      <w:r w:rsidRPr="0072249C">
        <w:rPr>
          <w:i/>
        </w:rPr>
        <w:t xml:space="preserve">биение фигур на части. </w:t>
      </w:r>
      <w:r w:rsidRPr="0072249C">
        <w:rPr>
          <w:i/>
          <w:spacing w:val="4"/>
        </w:rPr>
        <w:t xml:space="preserve">Равенство геометрических фигур. </w:t>
      </w:r>
      <w:r w:rsidRPr="0072249C">
        <w:rPr>
          <w:i/>
        </w:rPr>
        <w:t>Конструирование фигур из палочек.</w:t>
      </w:r>
    </w:p>
    <w:p w:rsidR="00A50BFC" w:rsidRPr="0072249C" w:rsidRDefault="00A50BFC" w:rsidP="0072249C">
      <w:pPr>
        <w:ind w:firstLine="573"/>
        <w:jc w:val="both"/>
        <w:rPr>
          <w:spacing w:val="-4"/>
        </w:rPr>
      </w:pPr>
      <w:r w:rsidRPr="0072249C">
        <w:rPr>
          <w:spacing w:val="4"/>
        </w:rPr>
        <w:t>Распознавание и изображение геометрических фигур: точка, линия (кри</w:t>
      </w:r>
      <w:r w:rsidRPr="0072249C">
        <w:rPr>
          <w:spacing w:val="-4"/>
        </w:rPr>
        <w:t xml:space="preserve">вая, прямая, замкнутая и незамкнутая), отрезок, луч, ломаная, угол, </w:t>
      </w:r>
      <w:r w:rsidRPr="0072249C">
        <w:t xml:space="preserve">треугольник, </w:t>
      </w:r>
      <w:r w:rsidRPr="0072249C">
        <w:rPr>
          <w:spacing w:val="4"/>
        </w:rPr>
        <w:t>четырёхугольник, пятиугольник, многоугольник, прямоугольник, квадрат, ок</w:t>
      </w:r>
      <w:r w:rsidRPr="0072249C">
        <w:t xml:space="preserve">ружность, круг, </w:t>
      </w:r>
      <w:r w:rsidRPr="0072249C">
        <w:rPr>
          <w:i/>
        </w:rPr>
        <w:t>прямой, острый и тупой углы,</w:t>
      </w:r>
      <w:r w:rsidRPr="0072249C">
        <w:t xml:space="preserve"> </w:t>
      </w:r>
      <w:r w:rsidRPr="0072249C">
        <w:rPr>
          <w:i/>
        </w:rPr>
        <w:t xml:space="preserve">прямоугольный треугольник, </w:t>
      </w:r>
      <w:r w:rsidRPr="0072249C">
        <w:rPr>
          <w:i/>
          <w:spacing w:val="4"/>
        </w:rPr>
        <w:t xml:space="preserve">развёрнутый угол, смежные углы, вертикальные углы, </w:t>
      </w:r>
      <w:r w:rsidRPr="0072249C">
        <w:rPr>
          <w:i/>
          <w:spacing w:val="-4"/>
        </w:rPr>
        <w:t>центральный угол окружности и угол, вписанный в окружность</w:t>
      </w:r>
      <w:r w:rsidRPr="0072249C">
        <w:rPr>
          <w:spacing w:val="-4"/>
        </w:rPr>
        <w:t xml:space="preserve">. </w:t>
      </w:r>
      <w:r w:rsidRPr="0072249C">
        <w:rPr>
          <w:i/>
          <w:spacing w:val="-4"/>
        </w:rPr>
        <w:t>Построение развёртки и модели куба и прямоугольного параллелепипеда.</w:t>
      </w:r>
      <w:r w:rsidRPr="0072249C">
        <w:rPr>
          <w:spacing w:val="-4"/>
        </w:rPr>
        <w:t xml:space="preserve"> Использование для построений чертёжных</w:t>
      </w:r>
      <w:r w:rsidRPr="0072249C">
        <w:rPr>
          <w:spacing w:val="4"/>
        </w:rPr>
        <w:t xml:space="preserve"> инструментов (линейки, </w:t>
      </w:r>
      <w:r w:rsidRPr="0072249C">
        <w:rPr>
          <w:spacing w:val="-4"/>
        </w:rPr>
        <w:t xml:space="preserve">чертёжного </w:t>
      </w:r>
      <w:r w:rsidRPr="0072249C">
        <w:t>угольника</w:t>
      </w:r>
      <w:r w:rsidRPr="0072249C">
        <w:rPr>
          <w:spacing w:val="-4"/>
        </w:rPr>
        <w:t xml:space="preserve">, </w:t>
      </w:r>
      <w:r w:rsidRPr="0072249C">
        <w:t>циркуля, транспортира</w:t>
      </w:r>
      <w:r w:rsidRPr="0072249C">
        <w:rPr>
          <w:spacing w:val="-4"/>
        </w:rPr>
        <w:t>).</w:t>
      </w:r>
    </w:p>
    <w:p w:rsidR="00A50BFC" w:rsidRPr="0072249C" w:rsidRDefault="00A50BFC" w:rsidP="0072249C">
      <w:pPr>
        <w:ind w:firstLine="573"/>
        <w:jc w:val="both"/>
        <w:rPr>
          <w:i/>
          <w:spacing w:val="4"/>
        </w:rPr>
      </w:pPr>
      <w:r w:rsidRPr="0072249C">
        <w:rPr>
          <w:spacing w:val="4"/>
        </w:rPr>
        <w:t>Элементы геометрических фи</w:t>
      </w:r>
      <w:r w:rsidRPr="0072249C">
        <w:t xml:space="preserve">гур: концы отрезка; </w:t>
      </w:r>
      <w:r w:rsidRPr="0072249C">
        <w:rPr>
          <w:spacing w:val="6"/>
        </w:rPr>
        <w:t xml:space="preserve">вершины и стороны </w:t>
      </w:r>
      <w:r w:rsidRPr="0072249C">
        <w:rPr>
          <w:spacing w:val="4"/>
        </w:rPr>
        <w:t>многоугольника; центр, радиус, диаметр,</w:t>
      </w:r>
      <w:r w:rsidRPr="0072249C">
        <w:rPr>
          <w:i/>
          <w:spacing w:val="4"/>
        </w:rPr>
        <w:t xml:space="preserve"> хорда окружности (круга); вершины, рёбра и грани куба и прямоугольного параллелепипеда</w:t>
      </w:r>
      <w:r w:rsidRPr="0072249C">
        <w:rPr>
          <w:spacing w:val="4"/>
        </w:rPr>
        <w:t xml:space="preserve">. </w:t>
      </w:r>
    </w:p>
    <w:p w:rsidR="00A50BFC" w:rsidRPr="0072249C" w:rsidRDefault="00A50BFC" w:rsidP="0072249C">
      <w:pPr>
        <w:ind w:firstLine="573"/>
        <w:jc w:val="both"/>
        <w:rPr>
          <w:i/>
          <w:spacing w:val="2"/>
        </w:rPr>
      </w:pPr>
      <w:r w:rsidRPr="0072249C">
        <w:rPr>
          <w:i/>
          <w:spacing w:val="4"/>
        </w:rPr>
        <w:lastRenderedPageBreak/>
        <w:t>Преобразование фигур на плоскости. Симметрия фигур относительно</w:t>
      </w:r>
      <w:r w:rsidRPr="0072249C">
        <w:rPr>
          <w:i/>
          <w:spacing w:val="2"/>
        </w:rPr>
        <w:t xml:space="preserve"> </w:t>
      </w:r>
      <w:r w:rsidRPr="0072249C">
        <w:rPr>
          <w:i/>
          <w:spacing w:val="4"/>
        </w:rPr>
        <w:t xml:space="preserve">прямой. Фигуры, имеющие ось симметрии. </w:t>
      </w:r>
      <w:r w:rsidRPr="0072249C">
        <w:rPr>
          <w:i/>
          <w:spacing w:val="2"/>
        </w:rPr>
        <w:t>Построение симметричных фигур на клетчатой бумаге.</w:t>
      </w:r>
    </w:p>
    <w:p w:rsidR="00A50BFC" w:rsidRPr="0072249C" w:rsidRDefault="00A50BFC" w:rsidP="0072249C">
      <w:pPr>
        <w:ind w:firstLine="573"/>
        <w:jc w:val="both"/>
      </w:pPr>
      <w:r w:rsidRPr="0072249C">
        <w:t>План, расположение объектов на плане.</w:t>
      </w:r>
    </w:p>
    <w:p w:rsidR="00A50BFC" w:rsidRPr="0072249C" w:rsidRDefault="00A50BFC" w:rsidP="0072249C">
      <w:pPr>
        <w:ind w:firstLine="573"/>
        <w:jc w:val="both"/>
        <w:rPr>
          <w:i/>
        </w:rPr>
      </w:pPr>
      <w:r w:rsidRPr="0072249C">
        <w:rPr>
          <w:spacing w:val="-2"/>
        </w:rPr>
        <w:t xml:space="preserve">Геометрические величины и их измерение. Длина отрезка. Непосредственное сравнение </w:t>
      </w:r>
      <w:r w:rsidRPr="0072249C">
        <w:rPr>
          <w:spacing w:val="2"/>
        </w:rPr>
        <w:t>отрезков по длине. Измерение длины отрезка. Единицы</w:t>
      </w:r>
      <w:r w:rsidRPr="0072249C">
        <w:rPr>
          <w:spacing w:val="-4"/>
        </w:rPr>
        <w:t xml:space="preserve"> </w:t>
      </w:r>
      <w:r w:rsidRPr="0072249C">
        <w:t>длины (миллиметр, сантиметр, дециметр, метр, километр) и соотношения ме</w:t>
      </w:r>
      <w:r w:rsidRPr="0072249C">
        <w:rPr>
          <w:spacing w:val="-4"/>
        </w:rPr>
        <w:t>жду ними. Периметр.</w:t>
      </w:r>
      <w:r w:rsidRPr="0072249C">
        <w:t xml:space="preserve"> Вычисление периметра многоугольника.</w:t>
      </w:r>
      <w:r w:rsidRPr="0072249C">
        <w:rPr>
          <w:i/>
        </w:rPr>
        <w:t xml:space="preserve"> </w:t>
      </w:r>
    </w:p>
    <w:p w:rsidR="00A50BFC" w:rsidRPr="0072249C" w:rsidRDefault="00A50BFC" w:rsidP="0072249C">
      <w:pPr>
        <w:autoSpaceDE w:val="0"/>
        <w:autoSpaceDN w:val="0"/>
        <w:adjustRightInd w:val="0"/>
        <w:ind w:firstLine="574"/>
        <w:jc w:val="both"/>
        <w:rPr>
          <w:i/>
        </w:rPr>
      </w:pPr>
      <w:r w:rsidRPr="0072249C">
        <w:rPr>
          <w:spacing w:val="8"/>
        </w:rPr>
        <w:t>Площадь геометрической фигуры. Непосредственное сравнение фи</w:t>
      </w:r>
      <w:r w:rsidRPr="0072249C">
        <w:rPr>
          <w:spacing w:val="4"/>
        </w:rPr>
        <w:t>гур по площади. Измерение площади. Еди</w:t>
      </w:r>
      <w:r w:rsidRPr="0072249C">
        <w:rPr>
          <w:spacing w:val="-2"/>
        </w:rPr>
        <w:t xml:space="preserve">ницы </w:t>
      </w:r>
      <w:r w:rsidRPr="0072249C">
        <w:rPr>
          <w:spacing w:val="2"/>
        </w:rPr>
        <w:t xml:space="preserve">площади (квадратный миллиметр, квадратный сантиметр, квадратный </w:t>
      </w:r>
      <w:r w:rsidRPr="0072249C">
        <w:rPr>
          <w:spacing w:val="-4"/>
        </w:rPr>
        <w:t>дециметр, квадратный метр, ар, гектар)</w:t>
      </w:r>
      <w:r w:rsidRPr="0072249C">
        <w:t xml:space="preserve"> </w:t>
      </w:r>
      <w:r w:rsidRPr="0072249C">
        <w:rPr>
          <w:spacing w:val="4"/>
        </w:rPr>
        <w:t xml:space="preserve">и </w:t>
      </w:r>
      <w:r w:rsidRPr="0072249C">
        <w:rPr>
          <w:spacing w:val="-4"/>
        </w:rPr>
        <w:t xml:space="preserve">соотношения </w:t>
      </w:r>
      <w:r w:rsidRPr="0072249C">
        <w:rPr>
          <w:spacing w:val="4"/>
        </w:rPr>
        <w:t xml:space="preserve">между ними. </w:t>
      </w:r>
      <w:r w:rsidRPr="0072249C">
        <w:t xml:space="preserve">Площадь прямоугольника и </w:t>
      </w:r>
      <w:r w:rsidRPr="0072249C">
        <w:rPr>
          <w:i/>
        </w:rPr>
        <w:t>прямоугольного треугольника. Приближённое</w:t>
      </w:r>
      <w:r w:rsidRPr="0072249C">
        <w:rPr>
          <w:i/>
          <w:spacing w:val="4"/>
        </w:rPr>
        <w:t xml:space="preserve"> </w:t>
      </w:r>
      <w:r w:rsidRPr="0072249C">
        <w:rPr>
          <w:i/>
          <w:spacing w:val="2"/>
        </w:rPr>
        <w:t>измерение площади геометрической фигуры. Оценка площади. Измерение</w:t>
      </w:r>
      <w:r w:rsidRPr="0072249C">
        <w:rPr>
          <w:i/>
          <w:spacing w:val="-4"/>
        </w:rPr>
        <w:t xml:space="preserve"> </w:t>
      </w:r>
      <w:r w:rsidRPr="0072249C">
        <w:rPr>
          <w:i/>
        </w:rPr>
        <w:t>площади с помощью палетки.</w:t>
      </w:r>
    </w:p>
    <w:p w:rsidR="00A50BFC" w:rsidRPr="0072249C" w:rsidRDefault="00A50BFC" w:rsidP="0072249C">
      <w:pPr>
        <w:ind w:firstLine="573"/>
        <w:jc w:val="both"/>
        <w:rPr>
          <w:i/>
          <w:spacing w:val="2"/>
        </w:rPr>
      </w:pPr>
      <w:r w:rsidRPr="0072249C">
        <w:rPr>
          <w:i/>
          <w:spacing w:val="-6"/>
        </w:rPr>
        <w:t>Объём геометрической фигуры. Единицы объёма (кубический миллиметр,</w:t>
      </w:r>
      <w:r w:rsidRPr="0072249C">
        <w:rPr>
          <w:i/>
          <w:spacing w:val="-4"/>
        </w:rPr>
        <w:t xml:space="preserve"> </w:t>
      </w:r>
      <w:r w:rsidRPr="0072249C">
        <w:rPr>
          <w:i/>
          <w:spacing w:val="2"/>
        </w:rPr>
        <w:t>кубический сантиметр, кубический дециметр, кубический метр) и соотношения между ними. Объём куба и прямоугольного параллелепипеда.</w:t>
      </w:r>
    </w:p>
    <w:p w:rsidR="00A50BFC" w:rsidRPr="0072249C" w:rsidRDefault="00A50BFC" w:rsidP="0072249C">
      <w:pPr>
        <w:ind w:firstLine="573"/>
        <w:jc w:val="both"/>
        <w:rPr>
          <w:i/>
          <w:spacing w:val="-4"/>
        </w:rPr>
      </w:pPr>
      <w:r w:rsidRPr="0072249C">
        <w:rPr>
          <w:i/>
          <w:spacing w:val="-4"/>
        </w:rPr>
        <w:t xml:space="preserve">Непосредственное сравнение углов. Измерение углов. Единица измерения углов: угловой градус. Транспортир. </w:t>
      </w:r>
    </w:p>
    <w:p w:rsidR="00A50BFC" w:rsidRPr="0072249C" w:rsidRDefault="00A50BFC" w:rsidP="0072249C">
      <w:pPr>
        <w:ind w:firstLine="573"/>
        <w:jc w:val="both"/>
        <w:rPr>
          <w:i/>
        </w:rPr>
      </w:pPr>
      <w:r w:rsidRPr="0072249C">
        <w:rPr>
          <w:spacing w:val="6"/>
        </w:rPr>
        <w:t>Преобразование, сравнение геометрических величин и арифметические действия с ними</w:t>
      </w:r>
      <w:r w:rsidRPr="0072249C">
        <w:t>.</w:t>
      </w:r>
      <w:r w:rsidRPr="0072249C">
        <w:rPr>
          <w:i/>
        </w:rPr>
        <w:t xml:space="preserve"> </w:t>
      </w:r>
    </w:p>
    <w:p w:rsidR="00A50BFC" w:rsidRPr="0072249C" w:rsidRDefault="00A50BFC" w:rsidP="0072249C">
      <w:pPr>
        <w:spacing w:after="80"/>
        <w:ind w:firstLine="573"/>
        <w:jc w:val="both"/>
        <w:rPr>
          <w:i/>
          <w:spacing w:val="4"/>
        </w:rPr>
      </w:pPr>
      <w:r w:rsidRPr="0072249C">
        <w:rPr>
          <w:spacing w:val="-2"/>
        </w:rPr>
        <w:t>Исследование свойств геометрических фигур на основе анализа результатов измерений геометрических величин. Свойство сторон прямоугольника.</w:t>
      </w:r>
      <w:r w:rsidRPr="0072249C">
        <w:rPr>
          <w:i/>
          <w:spacing w:val="-2"/>
        </w:rPr>
        <w:t xml:space="preserve"> Свойство углов треугольника, четырёхугольника. Свойство смежных углов</w:t>
      </w:r>
      <w:r w:rsidRPr="0072249C">
        <w:rPr>
          <w:i/>
          <w:spacing w:val="-4"/>
        </w:rPr>
        <w:t>. Свойство вертикальных углов и др.</w:t>
      </w:r>
    </w:p>
    <w:p w:rsidR="00A50BFC" w:rsidRPr="0072249C" w:rsidRDefault="00A50BFC" w:rsidP="0072249C">
      <w:pPr>
        <w:ind w:firstLine="567"/>
        <w:jc w:val="both"/>
      </w:pPr>
      <w:bookmarkStart w:id="55" w:name="_Toc277871996"/>
      <w:bookmarkStart w:id="56" w:name="_Toc278272844"/>
      <w:r w:rsidRPr="0072249C">
        <w:rPr>
          <w:b/>
        </w:rPr>
        <w:t xml:space="preserve">Величины и зависимости между ними </w:t>
      </w:r>
      <w:bookmarkEnd w:id="55"/>
      <w:bookmarkEnd w:id="56"/>
      <w:r w:rsidRPr="0072249C">
        <w:rPr>
          <w:b/>
        </w:rPr>
        <w:t>.</w:t>
      </w:r>
      <w:r w:rsidRPr="0072249C">
        <w:t>Сравнение и упорядочение величин. Общий принцип измерения величин. Единица измерения (мерка). Зависимость результата измерения от выбора мерки. Сложение и вычитание величин. Умножение и деление величины на число. Необходимость выбора единой мерки при сравнении, сложении и вычитании величин. Свойства величин.</w:t>
      </w:r>
    </w:p>
    <w:p w:rsidR="00A50BFC" w:rsidRPr="0072249C" w:rsidRDefault="00A50BFC" w:rsidP="0072249C">
      <w:pPr>
        <w:ind w:firstLine="573"/>
        <w:jc w:val="both"/>
        <w:rPr>
          <w:spacing w:val="-4"/>
        </w:rPr>
      </w:pPr>
      <w:r w:rsidRPr="0072249C">
        <w:rPr>
          <w:i/>
          <w:spacing w:val="2"/>
        </w:rPr>
        <w:t>Непосредственное сравнение предметов по массе.</w:t>
      </w:r>
      <w:r w:rsidRPr="0072249C">
        <w:rPr>
          <w:spacing w:val="2"/>
        </w:rPr>
        <w:t xml:space="preserve"> Измерение </w:t>
      </w:r>
      <w:r w:rsidRPr="0072249C">
        <w:t>массы</w:t>
      </w:r>
      <w:r w:rsidRPr="0072249C">
        <w:rPr>
          <w:spacing w:val="2"/>
        </w:rPr>
        <w:t>. Единицы</w:t>
      </w:r>
      <w:r w:rsidRPr="0072249C">
        <w:rPr>
          <w:spacing w:val="-4"/>
        </w:rPr>
        <w:t xml:space="preserve"> </w:t>
      </w:r>
      <w:r w:rsidRPr="0072249C">
        <w:t>массы</w:t>
      </w:r>
      <w:r w:rsidRPr="0072249C">
        <w:rPr>
          <w:spacing w:val="-4"/>
        </w:rPr>
        <w:t xml:space="preserve"> (</w:t>
      </w:r>
      <w:r w:rsidRPr="0072249C">
        <w:t>грамм, килограмм, центнер, тонна</w:t>
      </w:r>
      <w:r w:rsidRPr="0072249C">
        <w:rPr>
          <w:spacing w:val="-4"/>
        </w:rPr>
        <w:t xml:space="preserve">) и соотношения между ними. </w:t>
      </w:r>
    </w:p>
    <w:p w:rsidR="00A50BFC" w:rsidRPr="0072249C" w:rsidRDefault="00A50BFC" w:rsidP="0072249C">
      <w:pPr>
        <w:ind w:firstLine="573"/>
        <w:jc w:val="both"/>
        <w:rPr>
          <w:spacing w:val="-4"/>
        </w:rPr>
      </w:pPr>
      <w:r w:rsidRPr="0072249C">
        <w:rPr>
          <w:i/>
          <w:spacing w:val="2"/>
        </w:rPr>
        <w:t xml:space="preserve">Непосредственное сравнение предметов по </w:t>
      </w:r>
      <w:r w:rsidRPr="0072249C">
        <w:rPr>
          <w:i/>
        </w:rPr>
        <w:t>вместимости</w:t>
      </w:r>
      <w:r w:rsidRPr="0072249C">
        <w:rPr>
          <w:i/>
          <w:spacing w:val="2"/>
        </w:rPr>
        <w:t>.</w:t>
      </w:r>
      <w:r w:rsidRPr="0072249C">
        <w:rPr>
          <w:spacing w:val="2"/>
        </w:rPr>
        <w:t xml:space="preserve"> </w:t>
      </w:r>
      <w:r w:rsidRPr="0072249C">
        <w:t xml:space="preserve">Измерение </w:t>
      </w:r>
      <w:r w:rsidRPr="0072249C">
        <w:rPr>
          <w:spacing w:val="-4"/>
        </w:rPr>
        <w:t xml:space="preserve">вместимости. Единица вместимости: литр; её связь с кубическим дециметром. </w:t>
      </w:r>
    </w:p>
    <w:p w:rsidR="00A50BFC" w:rsidRPr="0072249C" w:rsidRDefault="00A50BFC" w:rsidP="0072249C">
      <w:pPr>
        <w:ind w:firstLine="573"/>
        <w:jc w:val="both"/>
        <w:rPr>
          <w:spacing w:val="-4"/>
        </w:rPr>
      </w:pPr>
      <w:r w:rsidRPr="0072249C">
        <w:t>Измерение времени. Единицы времени (секунда, минута, час, сутки, год) и</w:t>
      </w:r>
      <w:r w:rsidRPr="0072249C">
        <w:rPr>
          <w:spacing w:val="-4"/>
        </w:rPr>
        <w:t xml:space="preserve"> соотношения между ними. </w:t>
      </w:r>
      <w:r w:rsidRPr="0072249C">
        <w:t>Определение времени по часам. Название месяцев и дней недели. Календарь.</w:t>
      </w:r>
    </w:p>
    <w:p w:rsidR="00A50BFC" w:rsidRPr="0072249C" w:rsidRDefault="00A50BFC" w:rsidP="0072249C">
      <w:pPr>
        <w:ind w:firstLine="573"/>
        <w:jc w:val="both"/>
        <w:rPr>
          <w:spacing w:val="-6"/>
        </w:rPr>
      </w:pPr>
      <w:r w:rsidRPr="0072249C">
        <w:rPr>
          <w:spacing w:val="-4"/>
        </w:rPr>
        <w:t>Преобразование однородных</w:t>
      </w:r>
      <w:r w:rsidRPr="0072249C">
        <w:rPr>
          <w:spacing w:val="-6"/>
        </w:rPr>
        <w:t xml:space="preserve"> величин и арифметические действия с ними.</w:t>
      </w:r>
    </w:p>
    <w:p w:rsidR="00A50BFC" w:rsidRPr="0072249C" w:rsidRDefault="00A50BFC" w:rsidP="0072249C">
      <w:pPr>
        <w:ind w:firstLine="573"/>
        <w:jc w:val="both"/>
        <w:rPr>
          <w:i/>
          <w:spacing w:val="-2"/>
        </w:rPr>
      </w:pPr>
      <w:r w:rsidRPr="0072249C">
        <w:t xml:space="preserve">Доля величины </w:t>
      </w:r>
      <w:r w:rsidRPr="0072249C">
        <w:rPr>
          <w:spacing w:val="-2"/>
        </w:rPr>
        <w:t>(половина, треть, четверть, десятая, сотая, тысячная и </w:t>
      </w:r>
      <w:r w:rsidRPr="0072249C">
        <w:rPr>
          <w:spacing w:val="4"/>
        </w:rPr>
        <w:t xml:space="preserve">др.). </w:t>
      </w:r>
      <w:r w:rsidRPr="0072249C">
        <w:rPr>
          <w:i/>
          <w:spacing w:val="4"/>
        </w:rPr>
        <w:t>Процент как сотая доля величины, знак процента. Часть величины, вы</w:t>
      </w:r>
      <w:r w:rsidRPr="0072249C">
        <w:rPr>
          <w:i/>
          <w:spacing w:val="-4"/>
        </w:rPr>
        <w:t>раженная</w:t>
      </w:r>
      <w:r w:rsidRPr="0072249C">
        <w:rPr>
          <w:i/>
          <w:spacing w:val="-2"/>
        </w:rPr>
        <w:t xml:space="preserve"> дробью. Правильные и неправильные части величин. </w:t>
      </w:r>
    </w:p>
    <w:p w:rsidR="00A50BFC" w:rsidRPr="0072249C" w:rsidRDefault="00A50BFC" w:rsidP="0072249C">
      <w:pPr>
        <w:ind w:firstLine="574"/>
        <w:jc w:val="both"/>
        <w:rPr>
          <w:i/>
          <w:spacing w:val="-4"/>
        </w:rPr>
      </w:pPr>
      <w:r w:rsidRPr="0072249C">
        <w:rPr>
          <w:i/>
        </w:rPr>
        <w:t xml:space="preserve">Поиск закономерностей. </w:t>
      </w:r>
      <w:r w:rsidRPr="0072249C">
        <w:rPr>
          <w:i/>
          <w:spacing w:val="-4"/>
        </w:rPr>
        <w:t xml:space="preserve">Наблюдение зависимостей между величинами, фиксирование результатов наблюдений в речи, с помощью таблиц, формул, графиков. </w:t>
      </w:r>
    </w:p>
    <w:p w:rsidR="00A50BFC" w:rsidRPr="0072249C" w:rsidRDefault="00A50BFC" w:rsidP="0072249C">
      <w:pPr>
        <w:ind w:firstLine="574"/>
        <w:jc w:val="both"/>
        <w:rPr>
          <w:i/>
          <w:spacing w:val="-4"/>
        </w:rPr>
      </w:pPr>
      <w:r w:rsidRPr="0072249C">
        <w:rPr>
          <w:i/>
          <w:spacing w:val="-4"/>
        </w:rPr>
        <w:t>Зависимости между компонентами и результатами арифметических действий.</w:t>
      </w:r>
    </w:p>
    <w:p w:rsidR="00A50BFC" w:rsidRPr="0072249C" w:rsidRDefault="00A50BFC" w:rsidP="0072249C">
      <w:pPr>
        <w:ind w:firstLine="574"/>
        <w:jc w:val="both"/>
        <w:rPr>
          <w:i/>
        </w:rPr>
      </w:pPr>
      <w:r w:rsidRPr="0072249C">
        <w:rPr>
          <w:i/>
        </w:rPr>
        <w:t>Переменная величина. Выражение с переменной. Значение выражения с переменной.</w:t>
      </w:r>
    </w:p>
    <w:p w:rsidR="00A50BFC" w:rsidRPr="0072249C" w:rsidRDefault="00A50BFC" w:rsidP="0072249C">
      <w:pPr>
        <w:ind w:firstLine="574"/>
        <w:jc w:val="both"/>
        <w:rPr>
          <w:spacing w:val="-4"/>
        </w:rPr>
      </w:pPr>
      <w:r w:rsidRPr="0072249C">
        <w:rPr>
          <w:i/>
          <w:spacing w:val="6"/>
        </w:rPr>
        <w:t>Формула. Формулы площади и периметра прямоугольника:</w:t>
      </w:r>
      <w:r w:rsidRPr="0072249C">
        <w:rPr>
          <w:spacing w:val="6"/>
        </w:rPr>
        <w:t xml:space="preserve"> </w:t>
      </w:r>
      <w:r w:rsidRPr="0072249C">
        <w:rPr>
          <w:i/>
          <w:spacing w:val="6"/>
        </w:rPr>
        <w:t>S = a</w:t>
      </w:r>
      <w:r w:rsidRPr="0072249C">
        <w:rPr>
          <w:spacing w:val="6"/>
        </w:rPr>
        <w:t xml:space="preserve"> ∙ </w:t>
      </w:r>
      <w:r w:rsidRPr="0072249C">
        <w:rPr>
          <w:i/>
          <w:spacing w:val="6"/>
        </w:rPr>
        <w:t>b</w:t>
      </w:r>
      <w:r w:rsidRPr="0072249C">
        <w:rPr>
          <w:spacing w:val="6"/>
        </w:rPr>
        <w:t xml:space="preserve">, </w:t>
      </w:r>
      <w:r w:rsidRPr="0072249C">
        <w:rPr>
          <w:i/>
          <w:spacing w:val="6"/>
        </w:rPr>
        <w:t>P</w:t>
      </w:r>
      <w:r w:rsidRPr="0072249C">
        <w:rPr>
          <w:spacing w:val="6"/>
        </w:rPr>
        <w:t xml:space="preserve"> =</w:t>
      </w:r>
      <w:r w:rsidRPr="0072249C">
        <w:rPr>
          <w:spacing w:val="-4"/>
        </w:rPr>
        <w:t xml:space="preserve"> (</w:t>
      </w:r>
      <w:r w:rsidRPr="0072249C">
        <w:rPr>
          <w:i/>
          <w:spacing w:val="-4"/>
        </w:rPr>
        <w:t>a + b</w:t>
      </w:r>
      <w:r w:rsidRPr="0072249C">
        <w:rPr>
          <w:spacing w:val="-4"/>
        </w:rPr>
        <w:t xml:space="preserve">) </w:t>
      </w:r>
      <w:r w:rsidRPr="0072249C">
        <w:rPr>
          <w:spacing w:val="-4"/>
        </w:rPr>
        <w:sym w:font="SymbolProp BT" w:char="F0D7"/>
      </w:r>
      <w:r w:rsidRPr="0072249C">
        <w:rPr>
          <w:spacing w:val="-4"/>
        </w:rPr>
        <w:t xml:space="preserve"> 2. </w:t>
      </w:r>
      <w:r w:rsidRPr="0072249C">
        <w:rPr>
          <w:i/>
          <w:spacing w:val="-4"/>
        </w:rPr>
        <w:t>Формулы площади и периметра квадрата: S = a</w:t>
      </w:r>
      <w:r w:rsidRPr="0072249C">
        <w:rPr>
          <w:spacing w:val="-4"/>
        </w:rPr>
        <w:t xml:space="preserve"> ∙ </w:t>
      </w:r>
      <w:r w:rsidRPr="0072249C">
        <w:rPr>
          <w:i/>
          <w:spacing w:val="-4"/>
        </w:rPr>
        <w:t>а</w:t>
      </w:r>
      <w:r w:rsidRPr="0072249C">
        <w:rPr>
          <w:spacing w:val="-4"/>
        </w:rPr>
        <w:t xml:space="preserve">, </w:t>
      </w:r>
      <w:r w:rsidRPr="0072249C">
        <w:rPr>
          <w:i/>
          <w:spacing w:val="-4"/>
        </w:rPr>
        <w:t>P</w:t>
      </w:r>
      <w:r w:rsidRPr="0072249C">
        <w:rPr>
          <w:spacing w:val="-4"/>
        </w:rPr>
        <w:t xml:space="preserve"> = 4 ∙ </w:t>
      </w:r>
      <w:r w:rsidRPr="0072249C">
        <w:rPr>
          <w:i/>
          <w:spacing w:val="-4"/>
        </w:rPr>
        <w:t>a</w:t>
      </w:r>
      <w:r w:rsidRPr="0072249C">
        <w:rPr>
          <w:spacing w:val="-4"/>
        </w:rPr>
        <w:t xml:space="preserve">. </w:t>
      </w:r>
    </w:p>
    <w:p w:rsidR="00A50BFC" w:rsidRPr="0072249C" w:rsidRDefault="00A50BFC" w:rsidP="0072249C">
      <w:pPr>
        <w:ind w:firstLine="574"/>
        <w:jc w:val="both"/>
        <w:rPr>
          <w:spacing w:val="-4"/>
        </w:rPr>
      </w:pPr>
      <w:r w:rsidRPr="0072249C">
        <w:rPr>
          <w:i/>
          <w:spacing w:val="6"/>
        </w:rPr>
        <w:t xml:space="preserve">Формула площади прямоугольного треугольника S = </w:t>
      </w:r>
      <w:r w:rsidRPr="0072249C">
        <w:rPr>
          <w:spacing w:val="6"/>
        </w:rPr>
        <w:t>(</w:t>
      </w:r>
      <w:r w:rsidRPr="0072249C">
        <w:rPr>
          <w:i/>
          <w:spacing w:val="6"/>
        </w:rPr>
        <w:t>a</w:t>
      </w:r>
      <w:r w:rsidRPr="0072249C">
        <w:rPr>
          <w:spacing w:val="6"/>
        </w:rPr>
        <w:t xml:space="preserve"> ∙ </w:t>
      </w:r>
      <w:r w:rsidRPr="0072249C">
        <w:rPr>
          <w:i/>
          <w:spacing w:val="6"/>
        </w:rPr>
        <w:t>b</w:t>
      </w:r>
      <w:r w:rsidRPr="0072249C">
        <w:rPr>
          <w:spacing w:val="6"/>
        </w:rPr>
        <w:t>) : 2.</w:t>
      </w:r>
    </w:p>
    <w:p w:rsidR="00A50BFC" w:rsidRPr="0072249C" w:rsidRDefault="00A50BFC" w:rsidP="0072249C">
      <w:pPr>
        <w:ind w:firstLine="574"/>
        <w:jc w:val="both"/>
      </w:pPr>
      <w:r w:rsidRPr="0072249C">
        <w:rPr>
          <w:i/>
          <w:spacing w:val="-4"/>
        </w:rPr>
        <w:t>Формула объёма прямоугольного параллелепипеда</w:t>
      </w:r>
      <w:r w:rsidRPr="0072249C">
        <w:rPr>
          <w:spacing w:val="-4"/>
        </w:rPr>
        <w:t xml:space="preserve"> </w:t>
      </w:r>
      <w:r w:rsidRPr="0072249C">
        <w:rPr>
          <w:i/>
          <w:spacing w:val="-4"/>
        </w:rPr>
        <w:t xml:space="preserve">V = a </w:t>
      </w:r>
      <w:r w:rsidRPr="0072249C">
        <w:rPr>
          <w:spacing w:val="-4"/>
        </w:rPr>
        <w:sym w:font="SymbolProp BT" w:char="F0D7"/>
      </w:r>
      <w:r w:rsidRPr="0072249C">
        <w:rPr>
          <w:spacing w:val="-4"/>
        </w:rPr>
        <w:t xml:space="preserve"> </w:t>
      </w:r>
      <w:r w:rsidRPr="0072249C">
        <w:rPr>
          <w:i/>
          <w:spacing w:val="-4"/>
        </w:rPr>
        <w:t xml:space="preserve">b </w:t>
      </w:r>
      <w:r w:rsidRPr="0072249C">
        <w:rPr>
          <w:spacing w:val="-4"/>
        </w:rPr>
        <w:sym w:font="SymbolProp BT" w:char="F0D7"/>
      </w:r>
      <w:r w:rsidRPr="0072249C">
        <w:rPr>
          <w:spacing w:val="-4"/>
        </w:rPr>
        <w:t xml:space="preserve"> </w:t>
      </w:r>
      <w:r w:rsidRPr="0072249C">
        <w:rPr>
          <w:i/>
          <w:spacing w:val="-4"/>
        </w:rPr>
        <w:t>c</w:t>
      </w:r>
      <w:r w:rsidRPr="0072249C">
        <w:rPr>
          <w:spacing w:val="-4"/>
        </w:rPr>
        <w:t xml:space="preserve">. </w:t>
      </w:r>
      <w:r w:rsidRPr="0072249C">
        <w:rPr>
          <w:i/>
          <w:spacing w:val="-4"/>
        </w:rPr>
        <w:t>Формула</w:t>
      </w:r>
      <w:r w:rsidRPr="0072249C">
        <w:rPr>
          <w:i/>
        </w:rPr>
        <w:t xml:space="preserve"> объёма куба V = a </w:t>
      </w:r>
      <w:r w:rsidRPr="0072249C">
        <w:sym w:font="SymbolProp BT" w:char="F0D7"/>
      </w:r>
      <w:r w:rsidRPr="0072249C">
        <w:t xml:space="preserve"> </w:t>
      </w:r>
      <w:r w:rsidRPr="0072249C">
        <w:rPr>
          <w:i/>
        </w:rPr>
        <w:t xml:space="preserve">а </w:t>
      </w:r>
      <w:r w:rsidRPr="0072249C">
        <w:sym w:font="SymbolProp BT" w:char="F0D7"/>
      </w:r>
      <w:r w:rsidRPr="0072249C">
        <w:t xml:space="preserve"> </w:t>
      </w:r>
      <w:r w:rsidRPr="0072249C">
        <w:rPr>
          <w:i/>
        </w:rPr>
        <w:t>а</w:t>
      </w:r>
      <w:r w:rsidRPr="0072249C">
        <w:t>.</w:t>
      </w:r>
    </w:p>
    <w:p w:rsidR="00A50BFC" w:rsidRPr="0072249C" w:rsidRDefault="00A50BFC" w:rsidP="0072249C">
      <w:pPr>
        <w:ind w:firstLine="574"/>
        <w:jc w:val="both"/>
      </w:pPr>
      <w:r w:rsidRPr="0072249C">
        <w:rPr>
          <w:i/>
        </w:rPr>
        <w:t>Формула пути</w:t>
      </w:r>
      <w:r w:rsidRPr="0072249C">
        <w:t xml:space="preserve"> </w:t>
      </w:r>
      <w:r w:rsidRPr="0072249C">
        <w:rPr>
          <w:i/>
        </w:rPr>
        <w:t xml:space="preserve"> </w:t>
      </w:r>
      <w:r w:rsidRPr="0072249C">
        <w:t>(</w:t>
      </w:r>
      <w:r w:rsidRPr="0072249C">
        <w:rPr>
          <w:i/>
        </w:rPr>
        <w:t>s</w:t>
      </w:r>
      <w:r w:rsidRPr="0072249C">
        <w:t xml:space="preserve"> = </w:t>
      </w:r>
      <w:r w:rsidRPr="0072249C">
        <w:rPr>
          <w:i/>
        </w:rPr>
        <w:t xml:space="preserve">v </w:t>
      </w:r>
      <w:r w:rsidRPr="0072249C">
        <w:sym w:font="SymbolProp BT" w:char="F0D7"/>
      </w:r>
      <w:r w:rsidRPr="0072249C">
        <w:t xml:space="preserve"> </w:t>
      </w:r>
      <w:r w:rsidRPr="0072249C">
        <w:rPr>
          <w:i/>
        </w:rPr>
        <w:t>t</w:t>
      </w:r>
      <w:r w:rsidRPr="0072249C">
        <w:t>)</w:t>
      </w:r>
      <w:r w:rsidRPr="0072249C">
        <w:rPr>
          <w:i/>
        </w:rPr>
        <w:t xml:space="preserve">  и её аналоги: формула стоимости</w:t>
      </w:r>
      <w:r w:rsidRPr="0072249C">
        <w:t xml:space="preserve">  (</w:t>
      </w:r>
      <w:r w:rsidRPr="0072249C">
        <w:rPr>
          <w:i/>
        </w:rPr>
        <w:t>С</w:t>
      </w:r>
      <w:r w:rsidRPr="0072249C">
        <w:t xml:space="preserve"> = </w:t>
      </w:r>
      <w:r w:rsidRPr="0072249C">
        <w:rPr>
          <w:i/>
        </w:rPr>
        <w:t xml:space="preserve">а </w:t>
      </w:r>
      <w:r w:rsidRPr="0072249C">
        <w:sym w:font="SymbolProp BT" w:char="F0D7"/>
      </w:r>
      <w:r w:rsidRPr="0072249C">
        <w:t xml:space="preserve"> </w:t>
      </w:r>
      <w:r w:rsidRPr="0072249C">
        <w:rPr>
          <w:i/>
        </w:rPr>
        <w:t>х</w:t>
      </w:r>
      <w:r w:rsidRPr="0072249C">
        <w:t xml:space="preserve">),  </w:t>
      </w:r>
      <w:r w:rsidRPr="0072249C">
        <w:rPr>
          <w:i/>
          <w:spacing w:val="-2"/>
        </w:rPr>
        <w:t>формула</w:t>
      </w:r>
      <w:r w:rsidRPr="0072249C">
        <w:rPr>
          <w:spacing w:val="-2"/>
        </w:rPr>
        <w:t xml:space="preserve"> </w:t>
      </w:r>
      <w:r w:rsidRPr="0072249C">
        <w:rPr>
          <w:i/>
          <w:spacing w:val="-2"/>
        </w:rPr>
        <w:t>работы</w:t>
      </w:r>
      <w:r w:rsidRPr="0072249C">
        <w:rPr>
          <w:spacing w:val="-2"/>
        </w:rPr>
        <w:t xml:space="preserve">  (</w:t>
      </w:r>
      <w:r w:rsidRPr="0072249C">
        <w:rPr>
          <w:i/>
          <w:spacing w:val="-2"/>
        </w:rPr>
        <w:t>А</w:t>
      </w:r>
      <w:r w:rsidRPr="0072249C">
        <w:rPr>
          <w:spacing w:val="-2"/>
        </w:rPr>
        <w:t xml:space="preserve"> = </w:t>
      </w:r>
      <w:r w:rsidRPr="0072249C">
        <w:rPr>
          <w:i/>
          <w:spacing w:val="-2"/>
          <w:lang w:val="en-US"/>
        </w:rPr>
        <w:t>w</w:t>
      </w:r>
      <w:r w:rsidRPr="0072249C">
        <w:rPr>
          <w:i/>
          <w:spacing w:val="-2"/>
        </w:rPr>
        <w:t xml:space="preserve"> </w:t>
      </w:r>
      <w:r w:rsidRPr="0072249C">
        <w:rPr>
          <w:spacing w:val="-2"/>
        </w:rPr>
        <w:sym w:font="SymbolProp BT" w:char="F0D7"/>
      </w:r>
      <w:r w:rsidRPr="0072249C">
        <w:rPr>
          <w:spacing w:val="-2"/>
        </w:rPr>
        <w:t xml:space="preserve"> </w:t>
      </w:r>
      <w:r w:rsidRPr="0072249C">
        <w:rPr>
          <w:i/>
          <w:spacing w:val="-2"/>
        </w:rPr>
        <w:t>t</w:t>
      </w:r>
      <w:r w:rsidRPr="0072249C">
        <w:rPr>
          <w:spacing w:val="-2"/>
        </w:rPr>
        <w:t xml:space="preserve">)  </w:t>
      </w:r>
      <w:r w:rsidRPr="0072249C">
        <w:rPr>
          <w:i/>
          <w:spacing w:val="-2"/>
        </w:rPr>
        <w:t>и др., их обобщенная запись с помощью фор</w:t>
      </w:r>
      <w:r w:rsidRPr="0072249C">
        <w:rPr>
          <w:i/>
          <w:spacing w:val="4"/>
        </w:rPr>
        <w:t>мулы</w:t>
      </w:r>
      <w:r w:rsidRPr="0072249C">
        <w:rPr>
          <w:spacing w:val="4"/>
        </w:rPr>
        <w:t xml:space="preserve"> </w:t>
      </w:r>
      <w:r w:rsidRPr="0072249C">
        <w:rPr>
          <w:i/>
          <w:lang w:val="en-US"/>
        </w:rPr>
        <w:t>a</w:t>
      </w:r>
      <w:r w:rsidRPr="0072249C">
        <w:rPr>
          <w:i/>
        </w:rPr>
        <w:t xml:space="preserve"> </w:t>
      </w:r>
      <w:r w:rsidRPr="0072249C">
        <w:t xml:space="preserve">= </w:t>
      </w:r>
      <w:r w:rsidRPr="0072249C">
        <w:rPr>
          <w:i/>
          <w:lang w:val="en-US"/>
        </w:rPr>
        <w:t>b</w:t>
      </w:r>
      <w:r w:rsidRPr="0072249C">
        <w:rPr>
          <w:i/>
        </w:rPr>
        <w:t xml:space="preserve"> </w:t>
      </w:r>
      <w:r w:rsidRPr="0072249C">
        <w:sym w:font="SymbolProp BT" w:char="F0D7"/>
      </w:r>
      <w:r w:rsidRPr="0072249C">
        <w:t xml:space="preserve"> </w:t>
      </w:r>
      <w:r w:rsidRPr="0072249C">
        <w:rPr>
          <w:i/>
          <w:lang w:val="en-US"/>
        </w:rPr>
        <w:t>c</w:t>
      </w:r>
      <w:r w:rsidRPr="0072249C">
        <w:rPr>
          <w:i/>
        </w:rPr>
        <w:t>.</w:t>
      </w:r>
    </w:p>
    <w:p w:rsidR="00A50BFC" w:rsidRPr="0072249C" w:rsidRDefault="00A50BFC" w:rsidP="0072249C">
      <w:pPr>
        <w:ind w:firstLine="574"/>
        <w:jc w:val="both"/>
        <w:rPr>
          <w:i/>
        </w:rPr>
      </w:pPr>
      <w:r w:rsidRPr="0072249C">
        <w:rPr>
          <w:i/>
          <w:spacing w:val="-2"/>
        </w:rPr>
        <w:t>Шкалы. Числовой луч. Координатный луч. Расстояние между точ</w:t>
      </w:r>
      <w:r w:rsidRPr="0072249C">
        <w:rPr>
          <w:i/>
          <w:spacing w:val="4"/>
        </w:rPr>
        <w:t xml:space="preserve">ками </w:t>
      </w:r>
      <w:r w:rsidRPr="0072249C">
        <w:rPr>
          <w:i/>
          <w:spacing w:val="-4"/>
        </w:rPr>
        <w:t>координатного луча. Равномерное движение точек по координатному лучу</w:t>
      </w:r>
      <w:r w:rsidRPr="0072249C">
        <w:rPr>
          <w:i/>
          <w:spacing w:val="4"/>
        </w:rPr>
        <w:t xml:space="preserve"> как модель равномерного движения реальных объектов.</w:t>
      </w:r>
    </w:p>
    <w:p w:rsidR="00A50BFC" w:rsidRPr="0072249C" w:rsidRDefault="00A50BFC" w:rsidP="0072249C">
      <w:pPr>
        <w:ind w:firstLine="574"/>
        <w:jc w:val="both"/>
        <w:rPr>
          <w:spacing w:val="4"/>
        </w:rPr>
      </w:pPr>
      <w:r w:rsidRPr="0072249C">
        <w:rPr>
          <w:i/>
          <w:spacing w:val="-4"/>
        </w:rPr>
        <w:lastRenderedPageBreak/>
        <w:t>Скорость сближения и скорость удаления двух объектов при равномерном одновременном движении. Формулы скорости сближения и скорости удаления:</w:t>
      </w:r>
      <w:r w:rsidRPr="0072249C">
        <w:rPr>
          <w:spacing w:val="-4"/>
        </w:rPr>
        <w:t xml:space="preserve"> </w:t>
      </w:r>
      <w:r w:rsidRPr="0072249C">
        <w:rPr>
          <w:i/>
          <w:spacing w:val="4"/>
        </w:rPr>
        <w:t>v</w:t>
      </w:r>
      <w:r w:rsidRPr="0072249C">
        <w:rPr>
          <w:spacing w:val="4"/>
          <w:vertAlign w:val="subscript"/>
        </w:rPr>
        <w:t xml:space="preserve">сбл. </w:t>
      </w:r>
      <w:r w:rsidRPr="0072249C">
        <w:rPr>
          <w:spacing w:val="4"/>
        </w:rPr>
        <w:t xml:space="preserve">= </w:t>
      </w:r>
      <w:r w:rsidRPr="0072249C">
        <w:rPr>
          <w:i/>
          <w:spacing w:val="4"/>
        </w:rPr>
        <w:t>v</w:t>
      </w:r>
      <w:r w:rsidRPr="0072249C">
        <w:rPr>
          <w:spacing w:val="4"/>
          <w:vertAlign w:val="subscript"/>
        </w:rPr>
        <w:t xml:space="preserve">1 </w:t>
      </w:r>
      <w:r w:rsidRPr="0072249C">
        <w:rPr>
          <w:spacing w:val="4"/>
        </w:rPr>
        <w:t>+</w:t>
      </w:r>
      <w:r w:rsidRPr="0072249C">
        <w:rPr>
          <w:spacing w:val="4"/>
          <w:vertAlign w:val="subscript"/>
        </w:rPr>
        <w:t xml:space="preserve"> </w:t>
      </w:r>
      <w:r w:rsidRPr="0072249C">
        <w:rPr>
          <w:i/>
          <w:spacing w:val="4"/>
        </w:rPr>
        <w:t>v</w:t>
      </w:r>
      <w:r w:rsidRPr="0072249C">
        <w:rPr>
          <w:spacing w:val="4"/>
          <w:vertAlign w:val="subscript"/>
        </w:rPr>
        <w:t>2</w:t>
      </w:r>
      <w:r w:rsidRPr="0072249C">
        <w:rPr>
          <w:spacing w:val="4"/>
        </w:rPr>
        <w:t xml:space="preserve"> и </w:t>
      </w:r>
      <w:r w:rsidRPr="0072249C">
        <w:rPr>
          <w:i/>
          <w:spacing w:val="4"/>
        </w:rPr>
        <w:t>v</w:t>
      </w:r>
      <w:r w:rsidRPr="0072249C">
        <w:rPr>
          <w:spacing w:val="4"/>
          <w:vertAlign w:val="subscript"/>
        </w:rPr>
        <w:t xml:space="preserve">уд. </w:t>
      </w:r>
      <w:r w:rsidRPr="0072249C">
        <w:rPr>
          <w:spacing w:val="4"/>
        </w:rPr>
        <w:t xml:space="preserve">= </w:t>
      </w:r>
      <w:r w:rsidRPr="0072249C">
        <w:rPr>
          <w:i/>
          <w:spacing w:val="4"/>
        </w:rPr>
        <w:t>v</w:t>
      </w:r>
      <w:r w:rsidRPr="0072249C">
        <w:rPr>
          <w:spacing w:val="4"/>
          <w:vertAlign w:val="subscript"/>
        </w:rPr>
        <w:t xml:space="preserve">1 </w:t>
      </w:r>
      <w:r w:rsidRPr="0072249C">
        <w:rPr>
          <w:spacing w:val="4"/>
        </w:rPr>
        <w:t>–</w:t>
      </w:r>
      <w:r w:rsidRPr="0072249C">
        <w:rPr>
          <w:spacing w:val="4"/>
          <w:vertAlign w:val="subscript"/>
        </w:rPr>
        <w:t xml:space="preserve"> </w:t>
      </w:r>
      <w:r w:rsidRPr="0072249C">
        <w:rPr>
          <w:i/>
          <w:spacing w:val="4"/>
        </w:rPr>
        <w:t>v</w:t>
      </w:r>
      <w:r w:rsidRPr="0072249C">
        <w:rPr>
          <w:spacing w:val="4"/>
          <w:vertAlign w:val="subscript"/>
        </w:rPr>
        <w:t>2.</w:t>
      </w:r>
      <w:r w:rsidRPr="0072249C">
        <w:rPr>
          <w:spacing w:val="4"/>
        </w:rPr>
        <w:t xml:space="preserve"> </w:t>
      </w:r>
      <w:r w:rsidRPr="0072249C">
        <w:rPr>
          <w:i/>
          <w:spacing w:val="4"/>
        </w:rPr>
        <w:t xml:space="preserve">Формулы расстояния </w:t>
      </w:r>
      <w:r w:rsidRPr="0072249C">
        <w:rPr>
          <w:i/>
          <w:spacing w:val="4"/>
          <w:lang w:val="en-US"/>
        </w:rPr>
        <w:t>d</w:t>
      </w:r>
      <w:r w:rsidRPr="0072249C">
        <w:rPr>
          <w:i/>
          <w:spacing w:val="4"/>
        </w:rPr>
        <w:t xml:space="preserve"> между двумя равномерно движущимися объектами в момент времени </w:t>
      </w:r>
      <w:r w:rsidRPr="0072249C">
        <w:rPr>
          <w:i/>
          <w:spacing w:val="4"/>
          <w:lang w:val="en-US"/>
        </w:rPr>
        <w:t>t</w:t>
      </w:r>
      <w:r w:rsidRPr="0072249C">
        <w:rPr>
          <w:i/>
          <w:spacing w:val="4"/>
        </w:rPr>
        <w:t xml:space="preserve"> для движения </w:t>
      </w:r>
      <w:r w:rsidRPr="0072249C">
        <w:rPr>
          <w:i/>
          <w:spacing w:val="6"/>
        </w:rPr>
        <w:t>навстречу друг другу</w:t>
      </w:r>
      <w:r w:rsidRPr="0072249C">
        <w:rPr>
          <w:spacing w:val="6"/>
        </w:rPr>
        <w:t xml:space="preserve"> (</w:t>
      </w:r>
      <w:r w:rsidRPr="0072249C">
        <w:rPr>
          <w:i/>
          <w:spacing w:val="6"/>
          <w:lang w:val="en-US"/>
        </w:rPr>
        <w:t>d</w:t>
      </w:r>
      <w:r w:rsidRPr="0072249C">
        <w:rPr>
          <w:spacing w:val="6"/>
        </w:rPr>
        <w:t xml:space="preserve"> = </w:t>
      </w:r>
      <w:r w:rsidRPr="0072249C">
        <w:rPr>
          <w:i/>
          <w:spacing w:val="6"/>
          <w:lang w:val="en-US"/>
        </w:rPr>
        <w:t>s</w:t>
      </w:r>
      <w:r w:rsidRPr="0072249C">
        <w:rPr>
          <w:spacing w:val="6"/>
          <w:vertAlign w:val="subscript"/>
        </w:rPr>
        <w:t>0</w:t>
      </w:r>
      <w:r w:rsidRPr="0072249C">
        <w:rPr>
          <w:spacing w:val="6"/>
        </w:rPr>
        <w:t xml:space="preserve"> – (</w:t>
      </w:r>
      <w:r w:rsidRPr="0072249C">
        <w:rPr>
          <w:i/>
          <w:spacing w:val="6"/>
        </w:rPr>
        <w:t>v</w:t>
      </w:r>
      <w:r w:rsidRPr="0072249C">
        <w:rPr>
          <w:spacing w:val="6"/>
          <w:vertAlign w:val="subscript"/>
        </w:rPr>
        <w:t xml:space="preserve">1 </w:t>
      </w:r>
      <w:r w:rsidRPr="0072249C">
        <w:rPr>
          <w:spacing w:val="6"/>
        </w:rPr>
        <w:t>+</w:t>
      </w:r>
      <w:r w:rsidRPr="0072249C">
        <w:rPr>
          <w:spacing w:val="6"/>
          <w:vertAlign w:val="subscript"/>
        </w:rPr>
        <w:t xml:space="preserve"> </w:t>
      </w:r>
      <w:r w:rsidRPr="0072249C">
        <w:rPr>
          <w:i/>
          <w:spacing w:val="6"/>
        </w:rPr>
        <w:t>v</w:t>
      </w:r>
      <w:r w:rsidRPr="0072249C">
        <w:rPr>
          <w:spacing w:val="6"/>
          <w:vertAlign w:val="subscript"/>
        </w:rPr>
        <w:t>2</w:t>
      </w:r>
      <w:r w:rsidRPr="0072249C">
        <w:rPr>
          <w:spacing w:val="6"/>
        </w:rPr>
        <w:t xml:space="preserve">) ∙ </w:t>
      </w:r>
      <w:r w:rsidRPr="0072249C">
        <w:rPr>
          <w:i/>
          <w:spacing w:val="6"/>
          <w:lang w:val="en-US"/>
        </w:rPr>
        <w:t>t</w:t>
      </w:r>
      <w:r w:rsidRPr="0072249C">
        <w:rPr>
          <w:spacing w:val="6"/>
        </w:rPr>
        <w:t xml:space="preserve">), </w:t>
      </w:r>
      <w:r w:rsidRPr="0072249C">
        <w:rPr>
          <w:i/>
          <w:spacing w:val="6"/>
        </w:rPr>
        <w:t>в противоположных направлениях</w:t>
      </w:r>
      <w:r w:rsidRPr="0072249C">
        <w:rPr>
          <w:spacing w:val="6"/>
        </w:rPr>
        <w:t xml:space="preserve"> (</w:t>
      </w:r>
      <w:r w:rsidRPr="0072249C">
        <w:rPr>
          <w:i/>
          <w:spacing w:val="6"/>
          <w:lang w:val="en-US"/>
        </w:rPr>
        <w:t>d</w:t>
      </w:r>
      <w:r w:rsidRPr="0072249C">
        <w:rPr>
          <w:spacing w:val="6"/>
        </w:rPr>
        <w:t xml:space="preserve"> = </w:t>
      </w:r>
      <w:r w:rsidRPr="0072249C">
        <w:rPr>
          <w:i/>
          <w:spacing w:val="6"/>
          <w:lang w:val="en-US"/>
        </w:rPr>
        <w:t>s</w:t>
      </w:r>
      <w:r w:rsidRPr="0072249C">
        <w:rPr>
          <w:spacing w:val="6"/>
          <w:vertAlign w:val="subscript"/>
        </w:rPr>
        <w:t>0</w:t>
      </w:r>
      <w:r w:rsidRPr="0072249C">
        <w:rPr>
          <w:spacing w:val="6"/>
        </w:rPr>
        <w:t xml:space="preserve"> + (</w:t>
      </w:r>
      <w:r w:rsidRPr="0072249C">
        <w:rPr>
          <w:i/>
          <w:spacing w:val="6"/>
        </w:rPr>
        <w:t>v</w:t>
      </w:r>
      <w:r w:rsidRPr="0072249C">
        <w:rPr>
          <w:spacing w:val="6"/>
          <w:vertAlign w:val="subscript"/>
        </w:rPr>
        <w:t xml:space="preserve">1 </w:t>
      </w:r>
      <w:r w:rsidRPr="0072249C">
        <w:rPr>
          <w:spacing w:val="6"/>
        </w:rPr>
        <w:t>+</w:t>
      </w:r>
      <w:r w:rsidRPr="0072249C">
        <w:rPr>
          <w:spacing w:val="6"/>
          <w:vertAlign w:val="subscript"/>
        </w:rPr>
        <w:t xml:space="preserve"> </w:t>
      </w:r>
      <w:r w:rsidRPr="0072249C">
        <w:rPr>
          <w:i/>
          <w:spacing w:val="6"/>
        </w:rPr>
        <w:t>v</w:t>
      </w:r>
      <w:r w:rsidRPr="0072249C">
        <w:rPr>
          <w:spacing w:val="6"/>
          <w:vertAlign w:val="subscript"/>
        </w:rPr>
        <w:t>2</w:t>
      </w:r>
      <w:r w:rsidRPr="0072249C">
        <w:rPr>
          <w:spacing w:val="6"/>
        </w:rPr>
        <w:t xml:space="preserve">) ∙ </w:t>
      </w:r>
      <w:r w:rsidRPr="0072249C">
        <w:rPr>
          <w:i/>
          <w:spacing w:val="6"/>
          <w:lang w:val="en-US"/>
        </w:rPr>
        <w:t>t</w:t>
      </w:r>
      <w:r w:rsidRPr="0072249C">
        <w:rPr>
          <w:spacing w:val="6"/>
        </w:rPr>
        <w:t xml:space="preserve">), </w:t>
      </w:r>
      <w:r w:rsidRPr="0072249C">
        <w:rPr>
          <w:i/>
          <w:spacing w:val="6"/>
        </w:rPr>
        <w:t>вдогонку</w:t>
      </w:r>
      <w:r w:rsidRPr="0072249C">
        <w:rPr>
          <w:spacing w:val="6"/>
        </w:rPr>
        <w:t xml:space="preserve"> (</w:t>
      </w:r>
      <w:r w:rsidRPr="0072249C">
        <w:rPr>
          <w:i/>
          <w:spacing w:val="6"/>
          <w:lang w:val="en-US"/>
        </w:rPr>
        <w:t>d</w:t>
      </w:r>
      <w:r w:rsidRPr="0072249C">
        <w:rPr>
          <w:spacing w:val="6"/>
        </w:rPr>
        <w:t xml:space="preserve"> = </w:t>
      </w:r>
      <w:r w:rsidRPr="0072249C">
        <w:rPr>
          <w:i/>
          <w:spacing w:val="6"/>
          <w:lang w:val="en-US"/>
        </w:rPr>
        <w:t>s</w:t>
      </w:r>
      <w:r w:rsidRPr="0072249C">
        <w:rPr>
          <w:spacing w:val="6"/>
          <w:vertAlign w:val="subscript"/>
        </w:rPr>
        <w:t>0</w:t>
      </w:r>
      <w:r w:rsidRPr="0072249C">
        <w:rPr>
          <w:spacing w:val="6"/>
        </w:rPr>
        <w:t xml:space="preserve"> – (</w:t>
      </w:r>
      <w:r w:rsidRPr="0072249C">
        <w:rPr>
          <w:i/>
          <w:spacing w:val="6"/>
        </w:rPr>
        <w:t>v</w:t>
      </w:r>
      <w:r w:rsidRPr="0072249C">
        <w:rPr>
          <w:spacing w:val="6"/>
          <w:vertAlign w:val="subscript"/>
        </w:rPr>
        <w:t xml:space="preserve">1 </w:t>
      </w:r>
      <w:r w:rsidRPr="0072249C">
        <w:rPr>
          <w:spacing w:val="6"/>
        </w:rPr>
        <w:t>–</w:t>
      </w:r>
      <w:r w:rsidRPr="0072249C">
        <w:rPr>
          <w:spacing w:val="6"/>
          <w:vertAlign w:val="subscript"/>
        </w:rPr>
        <w:t xml:space="preserve"> </w:t>
      </w:r>
      <w:r w:rsidRPr="0072249C">
        <w:rPr>
          <w:i/>
          <w:spacing w:val="6"/>
        </w:rPr>
        <w:t>v</w:t>
      </w:r>
      <w:r w:rsidRPr="0072249C">
        <w:rPr>
          <w:spacing w:val="6"/>
          <w:vertAlign w:val="subscript"/>
        </w:rPr>
        <w:t>2</w:t>
      </w:r>
      <w:r w:rsidRPr="0072249C">
        <w:rPr>
          <w:spacing w:val="6"/>
        </w:rPr>
        <w:t xml:space="preserve">) ∙ </w:t>
      </w:r>
      <w:r w:rsidRPr="0072249C">
        <w:rPr>
          <w:i/>
          <w:spacing w:val="6"/>
          <w:lang w:val="en-US"/>
        </w:rPr>
        <w:t>t</w:t>
      </w:r>
      <w:r w:rsidRPr="0072249C">
        <w:rPr>
          <w:spacing w:val="6"/>
        </w:rPr>
        <w:t xml:space="preserve">), </w:t>
      </w:r>
      <w:r w:rsidRPr="0072249C">
        <w:rPr>
          <w:i/>
          <w:spacing w:val="6"/>
        </w:rPr>
        <w:t>с отставанием</w:t>
      </w:r>
      <w:r w:rsidRPr="0072249C">
        <w:rPr>
          <w:spacing w:val="6"/>
        </w:rPr>
        <w:t xml:space="preserve"> (</w:t>
      </w:r>
      <w:r w:rsidRPr="0072249C">
        <w:rPr>
          <w:i/>
          <w:spacing w:val="6"/>
          <w:lang w:val="en-US"/>
        </w:rPr>
        <w:t>d</w:t>
      </w:r>
      <w:r w:rsidRPr="0072249C">
        <w:rPr>
          <w:spacing w:val="6"/>
        </w:rPr>
        <w:t xml:space="preserve"> = </w:t>
      </w:r>
      <w:r w:rsidRPr="0072249C">
        <w:rPr>
          <w:i/>
          <w:spacing w:val="6"/>
          <w:lang w:val="en-US"/>
        </w:rPr>
        <w:t>s</w:t>
      </w:r>
      <w:r w:rsidRPr="0072249C">
        <w:rPr>
          <w:spacing w:val="6"/>
          <w:vertAlign w:val="subscript"/>
        </w:rPr>
        <w:t>0</w:t>
      </w:r>
      <w:r w:rsidRPr="0072249C">
        <w:rPr>
          <w:spacing w:val="6"/>
        </w:rPr>
        <w:t xml:space="preserve"> –</w:t>
      </w:r>
      <w:r w:rsidRPr="0072249C">
        <w:rPr>
          <w:spacing w:val="4"/>
        </w:rPr>
        <w:t xml:space="preserve"> (</w:t>
      </w:r>
      <w:r w:rsidRPr="0072249C">
        <w:rPr>
          <w:i/>
          <w:spacing w:val="4"/>
        </w:rPr>
        <w:t>v</w:t>
      </w:r>
      <w:r w:rsidRPr="0072249C">
        <w:rPr>
          <w:spacing w:val="4"/>
          <w:vertAlign w:val="subscript"/>
        </w:rPr>
        <w:t xml:space="preserve">1 </w:t>
      </w:r>
      <w:r w:rsidRPr="0072249C">
        <w:rPr>
          <w:spacing w:val="4"/>
        </w:rPr>
        <w:t>–</w:t>
      </w:r>
      <w:r w:rsidRPr="0072249C">
        <w:rPr>
          <w:spacing w:val="4"/>
          <w:vertAlign w:val="subscript"/>
        </w:rPr>
        <w:t xml:space="preserve"> </w:t>
      </w:r>
      <w:r w:rsidRPr="0072249C">
        <w:rPr>
          <w:i/>
          <w:spacing w:val="4"/>
        </w:rPr>
        <w:t>v</w:t>
      </w:r>
      <w:r w:rsidRPr="0072249C">
        <w:rPr>
          <w:spacing w:val="4"/>
          <w:vertAlign w:val="subscript"/>
        </w:rPr>
        <w:t>2</w:t>
      </w:r>
      <w:r w:rsidRPr="0072249C">
        <w:rPr>
          <w:spacing w:val="4"/>
        </w:rPr>
        <w:t xml:space="preserve">) ∙ </w:t>
      </w:r>
      <w:r w:rsidRPr="0072249C">
        <w:rPr>
          <w:i/>
          <w:spacing w:val="4"/>
          <w:lang w:val="en-US"/>
        </w:rPr>
        <w:t>t</w:t>
      </w:r>
      <w:r w:rsidRPr="0072249C">
        <w:rPr>
          <w:spacing w:val="4"/>
        </w:rPr>
        <w:t xml:space="preserve">). </w:t>
      </w:r>
      <w:r w:rsidRPr="0072249C">
        <w:rPr>
          <w:i/>
          <w:spacing w:val="4"/>
        </w:rPr>
        <w:t>Формула од</w:t>
      </w:r>
      <w:r w:rsidRPr="0072249C">
        <w:rPr>
          <w:i/>
          <w:spacing w:val="-4"/>
        </w:rPr>
        <w:t>новременного движения</w:t>
      </w:r>
      <w:r w:rsidRPr="0072249C">
        <w:rPr>
          <w:spacing w:val="-4"/>
        </w:rPr>
        <w:t xml:space="preserve">  </w:t>
      </w:r>
      <w:r w:rsidRPr="0072249C">
        <w:rPr>
          <w:i/>
          <w:spacing w:val="-6"/>
        </w:rPr>
        <w:t xml:space="preserve">s </w:t>
      </w:r>
      <w:r w:rsidRPr="0072249C">
        <w:rPr>
          <w:spacing w:val="-6"/>
        </w:rPr>
        <w:t xml:space="preserve">= </w:t>
      </w:r>
      <w:r w:rsidRPr="0072249C">
        <w:rPr>
          <w:i/>
          <w:spacing w:val="-6"/>
        </w:rPr>
        <w:t>v</w:t>
      </w:r>
      <w:r w:rsidRPr="0072249C">
        <w:rPr>
          <w:spacing w:val="-6"/>
          <w:vertAlign w:val="subscript"/>
        </w:rPr>
        <w:t xml:space="preserve">сбл. </w:t>
      </w:r>
      <w:r w:rsidRPr="0072249C">
        <w:rPr>
          <w:spacing w:val="-6"/>
        </w:rPr>
        <w:sym w:font="SymbolProp BT" w:char="F0D7"/>
      </w:r>
      <w:r w:rsidRPr="0072249C">
        <w:rPr>
          <w:spacing w:val="-6"/>
        </w:rPr>
        <w:t xml:space="preserve"> </w:t>
      </w:r>
      <w:r w:rsidRPr="0072249C">
        <w:rPr>
          <w:i/>
          <w:spacing w:val="-6"/>
        </w:rPr>
        <w:t>t</w:t>
      </w:r>
      <w:r w:rsidRPr="0072249C">
        <w:rPr>
          <w:spacing w:val="-6"/>
          <w:vertAlign w:val="subscript"/>
        </w:rPr>
        <w:t>встр</w:t>
      </w:r>
      <w:r w:rsidRPr="0072249C">
        <w:rPr>
          <w:vertAlign w:val="subscript"/>
        </w:rPr>
        <w:t>.</w:t>
      </w:r>
    </w:p>
    <w:p w:rsidR="00A50BFC" w:rsidRPr="0072249C" w:rsidRDefault="00A50BFC" w:rsidP="0072249C">
      <w:pPr>
        <w:ind w:firstLine="573"/>
        <w:jc w:val="both"/>
        <w:rPr>
          <w:i/>
          <w:spacing w:val="-4"/>
        </w:rPr>
      </w:pPr>
      <w:r w:rsidRPr="0072249C">
        <w:rPr>
          <w:i/>
          <w:spacing w:val="-4"/>
        </w:rPr>
        <w:t>Координатный угол. График движения.</w:t>
      </w:r>
    </w:p>
    <w:p w:rsidR="00A50BFC" w:rsidRPr="0072249C" w:rsidRDefault="00A50BFC" w:rsidP="0072249C">
      <w:pPr>
        <w:ind w:firstLine="567"/>
        <w:jc w:val="both"/>
        <w:rPr>
          <w:i/>
        </w:rPr>
      </w:pPr>
      <w:r w:rsidRPr="0072249C">
        <w:rPr>
          <w:i/>
        </w:rPr>
        <w:t>Наблюдение зависимостей между величинами и их запись на математическом языке с помощью формул, таблиц, графиков (движения). Опыт перехода от одного способа фиксации зависимостей к другому.</w:t>
      </w:r>
    </w:p>
    <w:p w:rsidR="00A50BFC" w:rsidRPr="0072249C" w:rsidRDefault="00A50BFC" w:rsidP="0072249C">
      <w:pPr>
        <w:ind w:firstLine="567"/>
        <w:jc w:val="both"/>
      </w:pPr>
      <w:bookmarkStart w:id="57" w:name="_Toc277871997"/>
      <w:bookmarkStart w:id="58" w:name="_Toc278272845"/>
      <w:r w:rsidRPr="0072249C">
        <w:rPr>
          <w:b/>
        </w:rPr>
        <w:t xml:space="preserve">Алгебраические представления </w:t>
      </w:r>
      <w:bookmarkEnd w:id="57"/>
      <w:bookmarkEnd w:id="58"/>
      <w:r w:rsidRPr="0072249C">
        <w:rPr>
          <w:b/>
        </w:rPr>
        <w:t>.</w:t>
      </w:r>
      <w:r w:rsidRPr="0072249C">
        <w:t xml:space="preserve">Числовые и буквенные выражения. Вычисление значений простейших буквенных выражений при заданных значениях букв. </w:t>
      </w:r>
    </w:p>
    <w:p w:rsidR="00A50BFC" w:rsidRPr="0072249C" w:rsidRDefault="00A50BFC" w:rsidP="0072249C">
      <w:pPr>
        <w:ind w:firstLine="573"/>
        <w:jc w:val="both"/>
        <w:rPr>
          <w:spacing w:val="-6"/>
        </w:rPr>
      </w:pPr>
      <w:r w:rsidRPr="0072249C">
        <w:rPr>
          <w:spacing w:val="-6"/>
        </w:rPr>
        <w:t xml:space="preserve">Равенство и неравенство. </w:t>
      </w:r>
    </w:p>
    <w:p w:rsidR="00A50BFC" w:rsidRPr="0072249C" w:rsidRDefault="00A50BFC" w:rsidP="0072249C">
      <w:pPr>
        <w:ind w:firstLine="573"/>
        <w:jc w:val="both"/>
        <w:rPr>
          <w:spacing w:val="-6"/>
        </w:rPr>
      </w:pPr>
      <w:r w:rsidRPr="0072249C">
        <w:rPr>
          <w:i/>
          <w:spacing w:val="-2"/>
        </w:rPr>
        <w:t xml:space="preserve">Обобщённая запись свойств </w:t>
      </w:r>
      <w:r w:rsidRPr="0072249C">
        <w:rPr>
          <w:spacing w:val="-2"/>
        </w:rPr>
        <w:t>0</w:t>
      </w:r>
      <w:r w:rsidRPr="0072249C">
        <w:rPr>
          <w:i/>
          <w:spacing w:val="-2"/>
        </w:rPr>
        <w:t xml:space="preserve"> и </w:t>
      </w:r>
      <w:r w:rsidRPr="0072249C">
        <w:rPr>
          <w:spacing w:val="-2"/>
        </w:rPr>
        <w:t>1</w:t>
      </w:r>
      <w:r w:rsidRPr="0072249C">
        <w:rPr>
          <w:i/>
          <w:spacing w:val="-2"/>
        </w:rPr>
        <w:t xml:space="preserve"> с помощью буквенных формул: а &gt; </w:t>
      </w:r>
      <w:r w:rsidRPr="0072249C">
        <w:rPr>
          <w:spacing w:val="-2"/>
        </w:rPr>
        <w:t>0;</w:t>
      </w:r>
      <w:r w:rsidRPr="0072249C">
        <w:rPr>
          <w:i/>
          <w:spacing w:val="-2"/>
        </w:rPr>
        <w:t xml:space="preserve"> </w:t>
      </w:r>
      <w:r w:rsidRPr="0072249C">
        <w:rPr>
          <w:i/>
        </w:rPr>
        <w:t xml:space="preserve">  а ∙ </w:t>
      </w:r>
      <w:r w:rsidRPr="0072249C">
        <w:t>1</w:t>
      </w:r>
      <w:r w:rsidRPr="0072249C">
        <w:rPr>
          <w:i/>
        </w:rPr>
        <w:t xml:space="preserve"> = </w:t>
      </w:r>
      <w:r w:rsidRPr="0072249C">
        <w:t>1</w:t>
      </w:r>
      <w:r w:rsidRPr="0072249C">
        <w:rPr>
          <w:i/>
        </w:rPr>
        <w:t xml:space="preserve"> ∙ а = а</w:t>
      </w:r>
      <w:r w:rsidRPr="0072249C">
        <w:t>;</w:t>
      </w:r>
      <w:r w:rsidRPr="0072249C">
        <w:rPr>
          <w:i/>
        </w:rPr>
        <w:t xml:space="preserve">   а ∙ </w:t>
      </w:r>
      <w:r w:rsidRPr="0072249C">
        <w:t>0</w:t>
      </w:r>
      <w:r w:rsidRPr="0072249C">
        <w:rPr>
          <w:i/>
        </w:rPr>
        <w:t xml:space="preserve"> = </w:t>
      </w:r>
      <w:r w:rsidRPr="0072249C">
        <w:t>0</w:t>
      </w:r>
      <w:r w:rsidRPr="0072249C">
        <w:rPr>
          <w:i/>
        </w:rPr>
        <w:t xml:space="preserve"> ∙ а = </w:t>
      </w:r>
      <w:r w:rsidRPr="0072249C">
        <w:t>0;</w:t>
      </w:r>
      <w:r w:rsidRPr="0072249C">
        <w:rPr>
          <w:i/>
        </w:rPr>
        <w:t xml:space="preserve">   а </w:t>
      </w:r>
      <w:r w:rsidRPr="0072249C">
        <w:t>: 1</w:t>
      </w:r>
      <w:r w:rsidRPr="0072249C">
        <w:rPr>
          <w:i/>
        </w:rPr>
        <w:t xml:space="preserve">  = а</w:t>
      </w:r>
      <w:r w:rsidRPr="0072249C">
        <w:t xml:space="preserve">;  </w:t>
      </w:r>
      <w:r w:rsidRPr="0072249C">
        <w:rPr>
          <w:i/>
        </w:rPr>
        <w:t xml:space="preserve"> </w:t>
      </w:r>
      <w:r w:rsidRPr="0072249C">
        <w:t>0</w:t>
      </w:r>
      <w:r w:rsidRPr="0072249C">
        <w:rPr>
          <w:i/>
        </w:rPr>
        <w:t xml:space="preserve"> ∙</w:t>
      </w:r>
      <w:r w:rsidRPr="0072249C">
        <w:t>:</w:t>
      </w:r>
      <w:r w:rsidRPr="0072249C">
        <w:rPr>
          <w:i/>
        </w:rPr>
        <w:t xml:space="preserve"> а = </w:t>
      </w:r>
      <w:r w:rsidRPr="0072249C">
        <w:t xml:space="preserve">0 </w:t>
      </w:r>
      <w:r w:rsidRPr="0072249C">
        <w:rPr>
          <w:i/>
        </w:rPr>
        <w:t xml:space="preserve"> и др.</w:t>
      </w:r>
    </w:p>
    <w:p w:rsidR="00A50BFC" w:rsidRPr="0072249C" w:rsidRDefault="00A50BFC" w:rsidP="0072249C">
      <w:pPr>
        <w:ind w:firstLine="573"/>
        <w:jc w:val="both"/>
        <w:rPr>
          <w:i/>
          <w:spacing w:val="4"/>
        </w:rPr>
      </w:pPr>
      <w:r w:rsidRPr="0072249C">
        <w:rPr>
          <w:i/>
          <w:spacing w:val="6"/>
        </w:rPr>
        <w:t>Обобщённая запись свойств арифметических действий  с помощью буквенных формул</w:t>
      </w:r>
      <w:r w:rsidRPr="0072249C">
        <w:rPr>
          <w:i/>
          <w:spacing w:val="-4"/>
        </w:rPr>
        <w:t xml:space="preserve">: </w:t>
      </w:r>
      <w:r w:rsidRPr="0072249C">
        <w:rPr>
          <w:i/>
          <w:spacing w:val="-8"/>
        </w:rPr>
        <w:t>а</w:t>
      </w:r>
      <w:r w:rsidRPr="0072249C">
        <w:rPr>
          <w:spacing w:val="-8"/>
        </w:rPr>
        <w:t xml:space="preserve"> + </w:t>
      </w:r>
      <w:r w:rsidRPr="0072249C">
        <w:rPr>
          <w:i/>
          <w:spacing w:val="-8"/>
          <w:lang w:val="en-US"/>
        </w:rPr>
        <w:t>b</w:t>
      </w:r>
      <w:r w:rsidRPr="0072249C">
        <w:rPr>
          <w:spacing w:val="-8"/>
        </w:rPr>
        <w:t xml:space="preserve"> = </w:t>
      </w:r>
      <w:r w:rsidRPr="0072249C">
        <w:rPr>
          <w:i/>
          <w:spacing w:val="-8"/>
          <w:lang w:val="en-US"/>
        </w:rPr>
        <w:t>b</w:t>
      </w:r>
      <w:r w:rsidRPr="0072249C">
        <w:rPr>
          <w:i/>
          <w:spacing w:val="-8"/>
        </w:rPr>
        <w:t xml:space="preserve"> </w:t>
      </w:r>
      <w:r w:rsidRPr="0072249C">
        <w:rPr>
          <w:spacing w:val="-8"/>
        </w:rPr>
        <w:t>+</w:t>
      </w:r>
      <w:r w:rsidRPr="0072249C">
        <w:rPr>
          <w:i/>
          <w:spacing w:val="-8"/>
        </w:rPr>
        <w:t xml:space="preserve"> а </w:t>
      </w:r>
      <w:r w:rsidRPr="0072249C">
        <w:rPr>
          <w:spacing w:val="-8"/>
        </w:rPr>
        <w:t>—</w:t>
      </w:r>
      <w:r w:rsidRPr="0072249C">
        <w:rPr>
          <w:i/>
        </w:rPr>
        <w:t xml:space="preserve"> переместительное свойство сложения,  </w:t>
      </w:r>
      <w:r w:rsidRPr="0072249C">
        <w:rPr>
          <w:spacing w:val="-8"/>
        </w:rPr>
        <w:t>(</w:t>
      </w:r>
      <w:r w:rsidRPr="0072249C">
        <w:rPr>
          <w:i/>
          <w:spacing w:val="-8"/>
        </w:rPr>
        <w:t>а</w:t>
      </w:r>
      <w:r w:rsidRPr="0072249C">
        <w:rPr>
          <w:spacing w:val="-8"/>
        </w:rPr>
        <w:t xml:space="preserve"> + </w:t>
      </w:r>
      <w:r w:rsidRPr="0072249C">
        <w:rPr>
          <w:i/>
          <w:spacing w:val="-8"/>
          <w:lang w:val="en-US"/>
        </w:rPr>
        <w:t>b</w:t>
      </w:r>
      <w:r w:rsidRPr="0072249C">
        <w:rPr>
          <w:spacing w:val="-8"/>
        </w:rPr>
        <w:t xml:space="preserve">) + </w:t>
      </w:r>
      <w:r w:rsidRPr="0072249C">
        <w:rPr>
          <w:i/>
          <w:spacing w:val="-8"/>
        </w:rPr>
        <w:t xml:space="preserve">с </w:t>
      </w:r>
      <w:r w:rsidRPr="0072249C">
        <w:rPr>
          <w:spacing w:val="-8"/>
        </w:rPr>
        <w:t xml:space="preserve">= </w:t>
      </w:r>
      <w:r w:rsidRPr="0072249C">
        <w:rPr>
          <w:i/>
          <w:spacing w:val="-8"/>
        </w:rPr>
        <w:t>а</w:t>
      </w:r>
      <w:r w:rsidRPr="0072249C">
        <w:rPr>
          <w:spacing w:val="-8"/>
        </w:rPr>
        <w:t xml:space="preserve"> + (</w:t>
      </w:r>
      <w:r w:rsidRPr="0072249C">
        <w:rPr>
          <w:i/>
          <w:spacing w:val="-8"/>
          <w:lang w:val="en-US"/>
        </w:rPr>
        <w:t>b</w:t>
      </w:r>
      <w:r w:rsidRPr="0072249C">
        <w:rPr>
          <w:spacing w:val="-8"/>
        </w:rPr>
        <w:t xml:space="preserve"> + </w:t>
      </w:r>
      <w:r w:rsidRPr="0072249C">
        <w:rPr>
          <w:i/>
          <w:spacing w:val="-8"/>
        </w:rPr>
        <w:t>с</w:t>
      </w:r>
      <w:r w:rsidRPr="0072249C">
        <w:rPr>
          <w:spacing w:val="-8"/>
        </w:rPr>
        <w:t>)</w:t>
      </w:r>
      <w:r w:rsidRPr="0072249C">
        <w:rPr>
          <w:i/>
          <w:spacing w:val="-8"/>
        </w:rPr>
        <w:t xml:space="preserve"> —</w:t>
      </w:r>
      <w:r w:rsidRPr="0072249C">
        <w:rPr>
          <w:i/>
        </w:rPr>
        <w:t xml:space="preserve"> соче</w:t>
      </w:r>
      <w:r w:rsidRPr="0072249C">
        <w:rPr>
          <w:i/>
          <w:spacing w:val="4"/>
        </w:rPr>
        <w:t>тательное свойство сложения, а</w:t>
      </w:r>
      <w:r w:rsidRPr="0072249C">
        <w:rPr>
          <w:spacing w:val="4"/>
        </w:rPr>
        <w:t xml:space="preserve"> ∙ </w:t>
      </w:r>
      <w:r w:rsidRPr="0072249C">
        <w:rPr>
          <w:i/>
          <w:spacing w:val="4"/>
          <w:lang w:val="en-US"/>
        </w:rPr>
        <w:t>b</w:t>
      </w:r>
      <w:r w:rsidRPr="0072249C">
        <w:rPr>
          <w:spacing w:val="4"/>
        </w:rPr>
        <w:t xml:space="preserve"> = </w:t>
      </w:r>
      <w:r w:rsidRPr="0072249C">
        <w:rPr>
          <w:i/>
          <w:spacing w:val="4"/>
          <w:lang w:val="en-US"/>
        </w:rPr>
        <w:t>b</w:t>
      </w:r>
      <w:r w:rsidRPr="0072249C">
        <w:rPr>
          <w:i/>
          <w:spacing w:val="4"/>
        </w:rPr>
        <w:t xml:space="preserve"> </w:t>
      </w:r>
      <w:r w:rsidRPr="0072249C">
        <w:rPr>
          <w:spacing w:val="4"/>
        </w:rPr>
        <w:t>∙</w:t>
      </w:r>
      <w:r w:rsidRPr="0072249C">
        <w:rPr>
          <w:i/>
          <w:spacing w:val="4"/>
        </w:rPr>
        <w:t xml:space="preserve"> а </w:t>
      </w:r>
      <w:r w:rsidRPr="0072249C">
        <w:rPr>
          <w:spacing w:val="4"/>
        </w:rPr>
        <w:t>—</w:t>
      </w:r>
      <w:r w:rsidRPr="0072249C">
        <w:rPr>
          <w:i/>
          <w:spacing w:val="4"/>
        </w:rPr>
        <w:t xml:space="preserve"> переместительное свойство умножения, </w:t>
      </w:r>
      <w:r w:rsidRPr="0072249C">
        <w:rPr>
          <w:spacing w:val="4"/>
        </w:rPr>
        <w:t>(</w:t>
      </w:r>
      <w:r w:rsidRPr="0072249C">
        <w:rPr>
          <w:i/>
          <w:spacing w:val="4"/>
        </w:rPr>
        <w:t>а</w:t>
      </w:r>
      <w:r w:rsidRPr="0072249C">
        <w:rPr>
          <w:spacing w:val="4"/>
        </w:rPr>
        <w:t xml:space="preserve"> ∙ </w:t>
      </w:r>
      <w:r w:rsidRPr="0072249C">
        <w:rPr>
          <w:i/>
          <w:spacing w:val="4"/>
          <w:lang w:val="en-US"/>
        </w:rPr>
        <w:t>b</w:t>
      </w:r>
      <w:r w:rsidRPr="0072249C">
        <w:rPr>
          <w:spacing w:val="4"/>
        </w:rPr>
        <w:t xml:space="preserve">) ∙ </w:t>
      </w:r>
      <w:r w:rsidRPr="0072249C">
        <w:rPr>
          <w:i/>
          <w:spacing w:val="4"/>
        </w:rPr>
        <w:t xml:space="preserve">с </w:t>
      </w:r>
      <w:r w:rsidRPr="0072249C">
        <w:rPr>
          <w:spacing w:val="4"/>
        </w:rPr>
        <w:t xml:space="preserve">= </w:t>
      </w:r>
      <w:r w:rsidRPr="0072249C">
        <w:rPr>
          <w:i/>
          <w:spacing w:val="4"/>
        </w:rPr>
        <w:t>а</w:t>
      </w:r>
      <w:r w:rsidRPr="0072249C">
        <w:rPr>
          <w:spacing w:val="4"/>
        </w:rPr>
        <w:t xml:space="preserve"> ∙ (</w:t>
      </w:r>
      <w:r w:rsidRPr="0072249C">
        <w:rPr>
          <w:i/>
          <w:spacing w:val="4"/>
          <w:lang w:val="en-US"/>
        </w:rPr>
        <w:t>b</w:t>
      </w:r>
      <w:r w:rsidRPr="0072249C">
        <w:rPr>
          <w:spacing w:val="4"/>
        </w:rPr>
        <w:t xml:space="preserve"> ∙ </w:t>
      </w:r>
      <w:r w:rsidRPr="0072249C">
        <w:rPr>
          <w:i/>
          <w:spacing w:val="4"/>
        </w:rPr>
        <w:t>с</w:t>
      </w:r>
      <w:r w:rsidRPr="0072249C">
        <w:rPr>
          <w:spacing w:val="4"/>
        </w:rPr>
        <w:t>)</w:t>
      </w:r>
      <w:r w:rsidRPr="0072249C">
        <w:rPr>
          <w:i/>
          <w:spacing w:val="4"/>
        </w:rPr>
        <w:t xml:space="preserve"> — </w:t>
      </w:r>
      <w:r w:rsidRPr="0072249C">
        <w:rPr>
          <w:i/>
          <w:spacing w:val="-4"/>
        </w:rPr>
        <w:t xml:space="preserve">сочетательное свойство умножения, </w:t>
      </w:r>
      <w:r w:rsidRPr="0072249C">
        <w:rPr>
          <w:spacing w:val="-4"/>
        </w:rPr>
        <w:t>(</w:t>
      </w:r>
      <w:r w:rsidRPr="0072249C">
        <w:rPr>
          <w:i/>
          <w:spacing w:val="-4"/>
        </w:rPr>
        <w:t>а</w:t>
      </w:r>
      <w:r w:rsidRPr="0072249C">
        <w:rPr>
          <w:spacing w:val="-4"/>
        </w:rPr>
        <w:t xml:space="preserve"> + </w:t>
      </w:r>
      <w:r w:rsidRPr="0072249C">
        <w:rPr>
          <w:i/>
          <w:spacing w:val="-4"/>
          <w:lang w:val="en-US"/>
        </w:rPr>
        <w:t>b</w:t>
      </w:r>
      <w:r w:rsidRPr="0072249C">
        <w:rPr>
          <w:spacing w:val="-4"/>
        </w:rPr>
        <w:t xml:space="preserve">) ∙ </w:t>
      </w:r>
      <w:r w:rsidRPr="0072249C">
        <w:rPr>
          <w:i/>
          <w:spacing w:val="-4"/>
        </w:rPr>
        <w:t xml:space="preserve">с </w:t>
      </w:r>
      <w:r w:rsidRPr="0072249C">
        <w:rPr>
          <w:spacing w:val="-4"/>
        </w:rPr>
        <w:t xml:space="preserve">= </w:t>
      </w:r>
      <w:r w:rsidRPr="0072249C">
        <w:rPr>
          <w:i/>
          <w:spacing w:val="-4"/>
        </w:rPr>
        <w:t>а</w:t>
      </w:r>
      <w:r w:rsidRPr="0072249C">
        <w:rPr>
          <w:spacing w:val="-4"/>
        </w:rPr>
        <w:t xml:space="preserve"> ∙ </w:t>
      </w:r>
      <w:r w:rsidRPr="0072249C">
        <w:rPr>
          <w:i/>
          <w:spacing w:val="-4"/>
        </w:rPr>
        <w:t xml:space="preserve">с + </w:t>
      </w:r>
      <w:r w:rsidRPr="0072249C">
        <w:rPr>
          <w:i/>
          <w:spacing w:val="-4"/>
          <w:lang w:val="en-US"/>
        </w:rPr>
        <w:t>b</w:t>
      </w:r>
      <w:r w:rsidRPr="0072249C">
        <w:rPr>
          <w:spacing w:val="-4"/>
        </w:rPr>
        <w:t xml:space="preserve"> ∙ </w:t>
      </w:r>
      <w:r w:rsidRPr="0072249C">
        <w:rPr>
          <w:i/>
          <w:spacing w:val="-4"/>
        </w:rPr>
        <w:t>с — распределительное</w:t>
      </w:r>
      <w:r w:rsidRPr="0072249C">
        <w:rPr>
          <w:i/>
          <w:spacing w:val="4"/>
        </w:rPr>
        <w:t xml:space="preserve"> свойство умножения (правило умножения суммы на число), </w:t>
      </w:r>
      <w:r w:rsidRPr="0072249C">
        <w:rPr>
          <w:spacing w:val="4"/>
        </w:rPr>
        <w:t>(</w:t>
      </w:r>
      <w:r w:rsidRPr="0072249C">
        <w:rPr>
          <w:i/>
          <w:spacing w:val="4"/>
        </w:rPr>
        <w:t>а</w:t>
      </w:r>
      <w:r w:rsidRPr="0072249C">
        <w:rPr>
          <w:spacing w:val="4"/>
        </w:rPr>
        <w:t xml:space="preserve"> + </w:t>
      </w:r>
      <w:r w:rsidRPr="0072249C">
        <w:rPr>
          <w:i/>
          <w:spacing w:val="4"/>
          <w:lang w:val="en-US"/>
        </w:rPr>
        <w:t>b</w:t>
      </w:r>
      <w:r w:rsidRPr="0072249C">
        <w:rPr>
          <w:spacing w:val="4"/>
        </w:rPr>
        <w:t xml:space="preserve">) – </w:t>
      </w:r>
      <w:r w:rsidRPr="0072249C">
        <w:rPr>
          <w:i/>
          <w:spacing w:val="4"/>
        </w:rPr>
        <w:t>с</w:t>
      </w:r>
      <w:r w:rsidRPr="0072249C">
        <w:rPr>
          <w:i/>
          <w:spacing w:val="-4"/>
        </w:rPr>
        <w:t xml:space="preserve"> </w:t>
      </w:r>
      <w:r w:rsidRPr="0072249C">
        <w:rPr>
          <w:spacing w:val="-4"/>
        </w:rPr>
        <w:t xml:space="preserve">=  = </w:t>
      </w:r>
      <w:r w:rsidRPr="0072249C">
        <w:rPr>
          <w:spacing w:val="2"/>
        </w:rPr>
        <w:t>(</w:t>
      </w:r>
      <w:r w:rsidRPr="0072249C">
        <w:rPr>
          <w:i/>
          <w:spacing w:val="2"/>
        </w:rPr>
        <w:t>а</w:t>
      </w:r>
      <w:r w:rsidRPr="0072249C">
        <w:rPr>
          <w:spacing w:val="2"/>
        </w:rPr>
        <w:t xml:space="preserve"> – </w:t>
      </w:r>
      <w:r w:rsidRPr="0072249C">
        <w:rPr>
          <w:i/>
          <w:spacing w:val="2"/>
        </w:rPr>
        <w:t>с</w:t>
      </w:r>
      <w:r w:rsidRPr="0072249C">
        <w:rPr>
          <w:spacing w:val="2"/>
        </w:rPr>
        <w:t xml:space="preserve">) + </w:t>
      </w:r>
      <w:r w:rsidRPr="0072249C">
        <w:rPr>
          <w:i/>
          <w:spacing w:val="2"/>
          <w:lang w:val="en-US"/>
        </w:rPr>
        <w:t>b</w:t>
      </w:r>
      <w:r w:rsidRPr="0072249C">
        <w:rPr>
          <w:spacing w:val="2"/>
        </w:rPr>
        <w:t xml:space="preserve"> = </w:t>
      </w:r>
      <w:r w:rsidRPr="0072249C">
        <w:rPr>
          <w:i/>
          <w:spacing w:val="2"/>
        </w:rPr>
        <w:t>а</w:t>
      </w:r>
      <w:r w:rsidRPr="0072249C">
        <w:rPr>
          <w:spacing w:val="2"/>
        </w:rPr>
        <w:t xml:space="preserve"> + (</w:t>
      </w:r>
      <w:r w:rsidRPr="0072249C">
        <w:rPr>
          <w:i/>
          <w:spacing w:val="2"/>
          <w:lang w:val="en-US"/>
        </w:rPr>
        <w:t>b</w:t>
      </w:r>
      <w:r w:rsidRPr="0072249C">
        <w:rPr>
          <w:spacing w:val="2"/>
        </w:rPr>
        <w:t xml:space="preserve"> – </w:t>
      </w:r>
      <w:r w:rsidRPr="0072249C">
        <w:rPr>
          <w:i/>
          <w:spacing w:val="2"/>
        </w:rPr>
        <w:t>с</w:t>
      </w:r>
      <w:r w:rsidRPr="0072249C">
        <w:rPr>
          <w:spacing w:val="2"/>
        </w:rPr>
        <w:t xml:space="preserve">) — </w:t>
      </w:r>
      <w:r w:rsidRPr="0072249C">
        <w:rPr>
          <w:i/>
          <w:spacing w:val="2"/>
        </w:rPr>
        <w:t>правило вычитания числа из суммы, а</w:t>
      </w:r>
      <w:r w:rsidRPr="0072249C">
        <w:rPr>
          <w:spacing w:val="2"/>
        </w:rPr>
        <w:t xml:space="preserve"> – (</w:t>
      </w:r>
      <w:r w:rsidRPr="0072249C">
        <w:rPr>
          <w:i/>
          <w:spacing w:val="2"/>
          <w:lang w:val="en-US"/>
        </w:rPr>
        <w:t>b</w:t>
      </w:r>
      <w:r w:rsidRPr="0072249C">
        <w:rPr>
          <w:spacing w:val="2"/>
        </w:rPr>
        <w:t xml:space="preserve"> + </w:t>
      </w:r>
      <w:r w:rsidRPr="0072249C">
        <w:rPr>
          <w:i/>
          <w:spacing w:val="2"/>
        </w:rPr>
        <w:t>с</w:t>
      </w:r>
      <w:r w:rsidRPr="0072249C">
        <w:rPr>
          <w:spacing w:val="2"/>
        </w:rPr>
        <w:t>)</w:t>
      </w:r>
      <w:r w:rsidRPr="0072249C">
        <w:rPr>
          <w:spacing w:val="8"/>
        </w:rPr>
        <w:t xml:space="preserve"> = = </w:t>
      </w:r>
      <w:r w:rsidRPr="0072249C">
        <w:rPr>
          <w:i/>
          <w:spacing w:val="8"/>
        </w:rPr>
        <w:t>а</w:t>
      </w:r>
      <w:r w:rsidRPr="0072249C">
        <w:rPr>
          <w:spacing w:val="8"/>
        </w:rPr>
        <w:t xml:space="preserve"> – </w:t>
      </w:r>
      <w:r w:rsidRPr="0072249C">
        <w:rPr>
          <w:i/>
          <w:spacing w:val="8"/>
          <w:lang w:val="en-US"/>
        </w:rPr>
        <w:t>b</w:t>
      </w:r>
      <w:r w:rsidRPr="0072249C">
        <w:rPr>
          <w:spacing w:val="8"/>
        </w:rPr>
        <w:t xml:space="preserve"> – </w:t>
      </w:r>
      <w:r w:rsidRPr="0072249C">
        <w:rPr>
          <w:i/>
          <w:spacing w:val="8"/>
        </w:rPr>
        <w:t>с — правило вы</w:t>
      </w:r>
      <w:r w:rsidRPr="0072249C">
        <w:rPr>
          <w:i/>
          <w:spacing w:val="4"/>
        </w:rPr>
        <w:t xml:space="preserve">читания </w:t>
      </w:r>
      <w:r w:rsidRPr="0072249C">
        <w:rPr>
          <w:i/>
          <w:spacing w:val="-4"/>
        </w:rPr>
        <w:t xml:space="preserve">суммы из числа, </w:t>
      </w:r>
      <w:r w:rsidRPr="0072249C">
        <w:rPr>
          <w:spacing w:val="-8"/>
        </w:rPr>
        <w:t>(</w:t>
      </w:r>
      <w:r w:rsidRPr="0072249C">
        <w:rPr>
          <w:i/>
          <w:spacing w:val="-8"/>
        </w:rPr>
        <w:t>а</w:t>
      </w:r>
      <w:r w:rsidRPr="0072249C">
        <w:rPr>
          <w:spacing w:val="-8"/>
        </w:rPr>
        <w:t xml:space="preserve"> + </w:t>
      </w:r>
      <w:r w:rsidRPr="0072249C">
        <w:rPr>
          <w:i/>
          <w:spacing w:val="-8"/>
          <w:lang w:val="en-US"/>
        </w:rPr>
        <w:t>b</w:t>
      </w:r>
      <w:r w:rsidRPr="0072249C">
        <w:rPr>
          <w:spacing w:val="-8"/>
        </w:rPr>
        <w:t xml:space="preserve">) : </w:t>
      </w:r>
      <w:r w:rsidRPr="0072249C">
        <w:rPr>
          <w:i/>
          <w:spacing w:val="-8"/>
        </w:rPr>
        <w:t xml:space="preserve">с </w:t>
      </w:r>
      <w:r w:rsidRPr="0072249C">
        <w:rPr>
          <w:spacing w:val="-8"/>
        </w:rPr>
        <w:t xml:space="preserve">= </w:t>
      </w:r>
      <w:r w:rsidRPr="0072249C">
        <w:rPr>
          <w:i/>
          <w:spacing w:val="-8"/>
        </w:rPr>
        <w:t>а</w:t>
      </w:r>
      <w:r w:rsidRPr="0072249C">
        <w:rPr>
          <w:spacing w:val="-8"/>
        </w:rPr>
        <w:t xml:space="preserve"> : </w:t>
      </w:r>
      <w:r w:rsidRPr="0072249C">
        <w:rPr>
          <w:i/>
          <w:spacing w:val="-8"/>
        </w:rPr>
        <w:t xml:space="preserve">с + </w:t>
      </w:r>
      <w:r w:rsidRPr="0072249C">
        <w:rPr>
          <w:i/>
          <w:spacing w:val="-8"/>
          <w:lang w:val="en-US"/>
        </w:rPr>
        <w:t>b</w:t>
      </w:r>
      <w:r w:rsidRPr="0072249C">
        <w:rPr>
          <w:spacing w:val="-8"/>
        </w:rPr>
        <w:t xml:space="preserve"> : </w:t>
      </w:r>
      <w:r w:rsidRPr="0072249C">
        <w:rPr>
          <w:i/>
          <w:spacing w:val="-8"/>
        </w:rPr>
        <w:t>с —</w:t>
      </w:r>
      <w:r w:rsidRPr="0072249C">
        <w:rPr>
          <w:spacing w:val="-4"/>
        </w:rPr>
        <w:t xml:space="preserve"> </w:t>
      </w:r>
      <w:r w:rsidRPr="0072249C">
        <w:rPr>
          <w:i/>
          <w:spacing w:val="-4"/>
        </w:rPr>
        <w:t>правило деления суммы на число</w:t>
      </w:r>
      <w:r w:rsidRPr="0072249C">
        <w:rPr>
          <w:i/>
          <w:spacing w:val="4"/>
        </w:rPr>
        <w:t xml:space="preserve"> и др.</w:t>
      </w:r>
    </w:p>
    <w:p w:rsidR="00A50BFC" w:rsidRPr="0072249C" w:rsidRDefault="00A50BFC" w:rsidP="0072249C">
      <w:pPr>
        <w:ind w:firstLine="573"/>
        <w:jc w:val="both"/>
      </w:pPr>
      <w:r w:rsidRPr="0072249C">
        <w:rPr>
          <w:i/>
        </w:rPr>
        <w:t xml:space="preserve">Формула </w:t>
      </w:r>
      <w:r w:rsidRPr="0072249C">
        <w:rPr>
          <w:i/>
          <w:spacing w:val="-4"/>
        </w:rPr>
        <w:t>деления с остатком</w:t>
      </w:r>
      <w:r w:rsidRPr="0072249C">
        <w:rPr>
          <w:spacing w:val="-4"/>
        </w:rPr>
        <w:t xml:space="preserve"> </w:t>
      </w:r>
      <w:r w:rsidRPr="0072249C">
        <w:rPr>
          <w:i/>
          <w:spacing w:val="-4"/>
        </w:rPr>
        <w:t xml:space="preserve">a = b </w:t>
      </w:r>
      <w:r w:rsidRPr="0072249C">
        <w:rPr>
          <w:spacing w:val="-4"/>
        </w:rPr>
        <w:sym w:font="SymbolProp BT" w:char="F0D7"/>
      </w:r>
      <w:r w:rsidRPr="0072249C">
        <w:rPr>
          <w:spacing w:val="-4"/>
        </w:rPr>
        <w:t xml:space="preserve"> </w:t>
      </w:r>
      <w:r w:rsidRPr="0072249C">
        <w:rPr>
          <w:i/>
          <w:spacing w:val="-4"/>
        </w:rPr>
        <w:t>c + r</w:t>
      </w:r>
      <w:r w:rsidRPr="0072249C">
        <w:rPr>
          <w:spacing w:val="-4"/>
        </w:rPr>
        <w:t xml:space="preserve">,  </w:t>
      </w:r>
      <w:r w:rsidRPr="0072249C">
        <w:rPr>
          <w:i/>
          <w:spacing w:val="-4"/>
        </w:rPr>
        <w:t>r</w:t>
      </w:r>
      <w:r w:rsidRPr="0072249C">
        <w:rPr>
          <w:spacing w:val="-4"/>
        </w:rPr>
        <w:t xml:space="preserve"> &lt; </w:t>
      </w:r>
      <w:r w:rsidRPr="0072249C">
        <w:rPr>
          <w:i/>
          <w:spacing w:val="-4"/>
        </w:rPr>
        <w:t>b</w:t>
      </w:r>
      <w:r w:rsidRPr="0072249C">
        <w:rPr>
          <w:spacing w:val="-4"/>
        </w:rPr>
        <w:t>.</w:t>
      </w:r>
    </w:p>
    <w:p w:rsidR="00A50BFC" w:rsidRPr="0072249C" w:rsidRDefault="00A50BFC" w:rsidP="0072249C">
      <w:pPr>
        <w:ind w:firstLine="573"/>
        <w:jc w:val="both"/>
      </w:pPr>
      <w:r w:rsidRPr="0072249C">
        <w:rPr>
          <w:i/>
          <w:spacing w:val="8"/>
        </w:rPr>
        <w:t>Уравнение. Корень уравнения. Множество корней.</w:t>
      </w:r>
      <w:r w:rsidRPr="0072249C">
        <w:rPr>
          <w:spacing w:val="8"/>
        </w:rPr>
        <w:t xml:space="preserve"> </w:t>
      </w:r>
      <w:r w:rsidRPr="0072249C">
        <w:rPr>
          <w:i/>
          <w:spacing w:val="8"/>
        </w:rPr>
        <w:t>Уравнения вида</w:t>
      </w:r>
      <w:r w:rsidRPr="0072249C">
        <w:rPr>
          <w:spacing w:val="8"/>
        </w:rPr>
        <w:t xml:space="preserve"> </w:t>
      </w:r>
      <w:r w:rsidRPr="0072249C">
        <w:rPr>
          <w:i/>
          <w:spacing w:val="-8"/>
        </w:rPr>
        <w:t>а</w:t>
      </w:r>
      <w:r w:rsidRPr="0072249C">
        <w:rPr>
          <w:spacing w:val="-8"/>
        </w:rPr>
        <w:t xml:space="preserve"> + </w:t>
      </w:r>
      <w:r w:rsidRPr="0072249C">
        <w:rPr>
          <w:i/>
          <w:spacing w:val="-8"/>
        </w:rPr>
        <w:t>х</w:t>
      </w:r>
      <w:r w:rsidRPr="0072249C">
        <w:rPr>
          <w:spacing w:val="-8"/>
        </w:rPr>
        <w:t xml:space="preserve"> = </w:t>
      </w:r>
      <w:r w:rsidRPr="0072249C">
        <w:rPr>
          <w:i/>
          <w:spacing w:val="-8"/>
        </w:rPr>
        <w:t>b</w:t>
      </w:r>
      <w:r w:rsidRPr="0072249C">
        <w:rPr>
          <w:spacing w:val="-8"/>
        </w:rPr>
        <w:t xml:space="preserve">,  </w:t>
      </w:r>
      <w:r w:rsidRPr="0072249C">
        <w:rPr>
          <w:i/>
          <w:spacing w:val="-8"/>
        </w:rPr>
        <w:t>а</w:t>
      </w:r>
      <w:r w:rsidRPr="0072249C">
        <w:rPr>
          <w:spacing w:val="-8"/>
        </w:rPr>
        <w:t xml:space="preserve"> – </w:t>
      </w:r>
      <w:r w:rsidRPr="0072249C">
        <w:rPr>
          <w:i/>
          <w:spacing w:val="-8"/>
        </w:rPr>
        <w:t>х</w:t>
      </w:r>
      <w:r w:rsidRPr="0072249C">
        <w:rPr>
          <w:spacing w:val="-8"/>
        </w:rPr>
        <w:t xml:space="preserve"> = </w:t>
      </w:r>
      <w:r w:rsidRPr="0072249C">
        <w:rPr>
          <w:i/>
          <w:spacing w:val="-8"/>
        </w:rPr>
        <w:t>b</w:t>
      </w:r>
      <w:r w:rsidRPr="0072249C">
        <w:rPr>
          <w:spacing w:val="-8"/>
        </w:rPr>
        <w:t xml:space="preserve">,  </w:t>
      </w:r>
      <w:r w:rsidRPr="0072249C">
        <w:rPr>
          <w:i/>
          <w:spacing w:val="-8"/>
        </w:rPr>
        <w:t>x</w:t>
      </w:r>
      <w:r w:rsidRPr="0072249C">
        <w:rPr>
          <w:spacing w:val="-8"/>
        </w:rPr>
        <w:t xml:space="preserve"> – </w:t>
      </w:r>
      <w:r w:rsidRPr="0072249C">
        <w:rPr>
          <w:i/>
          <w:spacing w:val="-8"/>
        </w:rPr>
        <w:t>a</w:t>
      </w:r>
      <w:r w:rsidRPr="0072249C">
        <w:rPr>
          <w:spacing w:val="-8"/>
        </w:rPr>
        <w:t xml:space="preserve"> = </w:t>
      </w:r>
      <w:r w:rsidRPr="0072249C">
        <w:rPr>
          <w:i/>
          <w:spacing w:val="-8"/>
        </w:rPr>
        <w:t>b</w:t>
      </w:r>
      <w:r w:rsidRPr="0072249C">
        <w:rPr>
          <w:spacing w:val="-8"/>
        </w:rPr>
        <w:t xml:space="preserve">,  </w:t>
      </w:r>
      <w:r w:rsidRPr="0072249C">
        <w:rPr>
          <w:i/>
          <w:spacing w:val="-8"/>
        </w:rPr>
        <w:t>а</w:t>
      </w:r>
      <w:r w:rsidRPr="0072249C">
        <w:rPr>
          <w:spacing w:val="-8"/>
        </w:rPr>
        <w:t xml:space="preserve"> </w:t>
      </w:r>
      <w:r w:rsidRPr="0072249C">
        <w:rPr>
          <w:spacing w:val="-8"/>
        </w:rPr>
        <w:sym w:font="SymbolProp BT" w:char="F0D7"/>
      </w:r>
      <w:r w:rsidRPr="0072249C">
        <w:rPr>
          <w:spacing w:val="-8"/>
        </w:rPr>
        <w:t xml:space="preserve"> </w:t>
      </w:r>
      <w:r w:rsidRPr="0072249C">
        <w:rPr>
          <w:i/>
          <w:spacing w:val="-8"/>
        </w:rPr>
        <w:t>х</w:t>
      </w:r>
      <w:r w:rsidRPr="0072249C">
        <w:rPr>
          <w:spacing w:val="-8"/>
        </w:rPr>
        <w:t xml:space="preserve"> = </w:t>
      </w:r>
      <w:r w:rsidRPr="0072249C">
        <w:rPr>
          <w:i/>
          <w:spacing w:val="-8"/>
        </w:rPr>
        <w:t>b</w:t>
      </w:r>
      <w:r w:rsidRPr="0072249C">
        <w:rPr>
          <w:spacing w:val="-8"/>
        </w:rPr>
        <w:t xml:space="preserve">,  </w:t>
      </w:r>
      <w:r w:rsidRPr="0072249C">
        <w:rPr>
          <w:i/>
          <w:spacing w:val="-8"/>
        </w:rPr>
        <w:t>а</w:t>
      </w:r>
      <w:r w:rsidRPr="0072249C">
        <w:rPr>
          <w:spacing w:val="-8"/>
        </w:rPr>
        <w:t xml:space="preserve"> : </w:t>
      </w:r>
      <w:r w:rsidRPr="0072249C">
        <w:rPr>
          <w:i/>
          <w:spacing w:val="-8"/>
        </w:rPr>
        <w:t>х</w:t>
      </w:r>
      <w:r w:rsidRPr="0072249C">
        <w:rPr>
          <w:spacing w:val="-8"/>
        </w:rPr>
        <w:t xml:space="preserve"> = </w:t>
      </w:r>
      <w:r w:rsidRPr="0072249C">
        <w:rPr>
          <w:i/>
          <w:spacing w:val="-8"/>
        </w:rPr>
        <w:t>b</w:t>
      </w:r>
      <w:r w:rsidRPr="0072249C">
        <w:rPr>
          <w:spacing w:val="-8"/>
        </w:rPr>
        <w:t xml:space="preserve">,  </w:t>
      </w:r>
      <w:r w:rsidRPr="0072249C">
        <w:rPr>
          <w:i/>
          <w:spacing w:val="-8"/>
        </w:rPr>
        <w:t>x</w:t>
      </w:r>
      <w:r w:rsidRPr="0072249C">
        <w:rPr>
          <w:spacing w:val="-8"/>
        </w:rPr>
        <w:t xml:space="preserve"> : </w:t>
      </w:r>
      <w:r w:rsidRPr="0072249C">
        <w:rPr>
          <w:i/>
          <w:spacing w:val="-8"/>
        </w:rPr>
        <w:t>a</w:t>
      </w:r>
      <w:r w:rsidRPr="0072249C">
        <w:rPr>
          <w:spacing w:val="-8"/>
        </w:rPr>
        <w:t xml:space="preserve"> = </w:t>
      </w:r>
      <w:r w:rsidRPr="0072249C">
        <w:rPr>
          <w:i/>
          <w:spacing w:val="-8"/>
        </w:rPr>
        <w:t>b</w:t>
      </w:r>
      <w:r w:rsidRPr="0072249C">
        <w:rPr>
          <w:i/>
          <w:spacing w:val="-4"/>
        </w:rPr>
        <w:t xml:space="preserve"> (простые). Составные уравнения</w:t>
      </w:r>
      <w:r w:rsidRPr="0072249C">
        <w:rPr>
          <w:i/>
        </w:rPr>
        <w:t>, сводящиеся к цепочке простых.</w:t>
      </w:r>
    </w:p>
    <w:p w:rsidR="00A50BFC" w:rsidRPr="0072249C" w:rsidRDefault="00A50BFC" w:rsidP="0072249C">
      <w:pPr>
        <w:ind w:firstLine="573"/>
        <w:jc w:val="both"/>
        <w:rPr>
          <w:spacing w:val="-4"/>
        </w:rPr>
      </w:pPr>
      <w:r w:rsidRPr="0072249C">
        <w:rPr>
          <w:i/>
          <w:spacing w:val="4"/>
        </w:rPr>
        <w:t>Решение неравенства на множестве целых неотрицательных чисел. Множество решений неравенства.</w:t>
      </w:r>
      <w:r w:rsidRPr="0072249C">
        <w:rPr>
          <w:spacing w:val="4"/>
        </w:rPr>
        <w:t xml:space="preserve"> </w:t>
      </w:r>
      <w:r w:rsidRPr="0072249C">
        <w:rPr>
          <w:i/>
          <w:spacing w:val="4"/>
        </w:rPr>
        <w:t>Строгое и нестрогое неравенство. Зна</w:t>
      </w:r>
      <w:r w:rsidRPr="0072249C">
        <w:rPr>
          <w:i/>
          <w:spacing w:val="-6"/>
        </w:rPr>
        <w:t xml:space="preserve">ки </w:t>
      </w:r>
      <w:r w:rsidRPr="0072249C">
        <w:rPr>
          <w:spacing w:val="-6"/>
        </w:rPr>
        <w:t>≥, ≤ .</w:t>
      </w:r>
      <w:r w:rsidRPr="0072249C">
        <w:rPr>
          <w:i/>
          <w:spacing w:val="-6"/>
        </w:rPr>
        <w:t xml:space="preserve"> Двойное неравенство.</w:t>
      </w:r>
    </w:p>
    <w:p w:rsidR="00A50BFC" w:rsidRPr="0072249C" w:rsidRDefault="00A50BFC" w:rsidP="0072249C">
      <w:pPr>
        <w:ind w:firstLine="567"/>
        <w:jc w:val="both"/>
      </w:pPr>
      <w:bookmarkStart w:id="59" w:name="_Toc277871998"/>
      <w:bookmarkStart w:id="60" w:name="_Toc278272846"/>
      <w:r w:rsidRPr="0072249C">
        <w:rPr>
          <w:b/>
        </w:rPr>
        <w:t xml:space="preserve">Математический язык и элементы логики </w:t>
      </w:r>
      <w:bookmarkEnd w:id="59"/>
      <w:bookmarkEnd w:id="60"/>
      <w:r w:rsidRPr="0072249C">
        <w:rPr>
          <w:b/>
        </w:rPr>
        <w:t>.</w:t>
      </w:r>
      <w:r w:rsidRPr="0072249C">
        <w:t>Знакомство с символами математического языка, их использование для построения математических высказываний. Определение истинности и ложности высказываний.</w:t>
      </w:r>
    </w:p>
    <w:p w:rsidR="00A50BFC" w:rsidRPr="0072249C" w:rsidRDefault="00A50BFC" w:rsidP="0072249C">
      <w:pPr>
        <w:ind w:firstLine="573"/>
        <w:jc w:val="both"/>
      </w:pPr>
      <w:r w:rsidRPr="0072249C">
        <w:rPr>
          <w:spacing w:val="-4"/>
        </w:rPr>
        <w:t>Построение простейших</w:t>
      </w:r>
      <w:r w:rsidRPr="0072249C">
        <w:t xml:space="preserve"> </w:t>
      </w:r>
      <w:r w:rsidRPr="0072249C">
        <w:rPr>
          <w:spacing w:val="4"/>
        </w:rPr>
        <w:t>высказываний с помощью логических связок и слов «... и/или ...», «если ..., то</w:t>
      </w:r>
      <w:r w:rsidRPr="0072249C">
        <w:t xml:space="preserve"> ...», «верно/неверно, что ...», «каждый», «все», «найдётся», «не».</w:t>
      </w:r>
    </w:p>
    <w:p w:rsidR="00A50BFC" w:rsidRPr="0072249C" w:rsidRDefault="00A50BFC" w:rsidP="0072249C">
      <w:pPr>
        <w:ind w:firstLine="574"/>
        <w:jc w:val="both"/>
      </w:pPr>
      <w:r w:rsidRPr="0072249C">
        <w:rPr>
          <w:spacing w:val="6"/>
        </w:rPr>
        <w:t>По</w:t>
      </w:r>
      <w:r w:rsidRPr="0072249C">
        <w:t>строение новых способов действия и способов решения текстовых задач. Знакомство со способами решения задач логического характера.</w:t>
      </w:r>
    </w:p>
    <w:p w:rsidR="00A50BFC" w:rsidRPr="0072249C" w:rsidRDefault="00A50BFC" w:rsidP="0072249C">
      <w:pPr>
        <w:ind w:firstLine="573"/>
        <w:jc w:val="both"/>
        <w:rPr>
          <w:i/>
        </w:rPr>
      </w:pPr>
      <w:r w:rsidRPr="0072249C">
        <w:rPr>
          <w:i/>
          <w:spacing w:val="4"/>
        </w:rPr>
        <w:t xml:space="preserve">Множество. Элемент множества. Знаки </w:t>
      </w:r>
      <w:r w:rsidRPr="0072249C">
        <w:rPr>
          <w:spacing w:val="4"/>
        </w:rPr>
        <w:sym w:font="SymbolProp BT" w:char="F0CE"/>
      </w:r>
      <w:r w:rsidRPr="0072249C">
        <w:rPr>
          <w:i/>
          <w:spacing w:val="4"/>
        </w:rPr>
        <w:t xml:space="preserve"> и </w:t>
      </w:r>
      <w:r w:rsidRPr="0072249C">
        <w:rPr>
          <w:spacing w:val="4"/>
        </w:rPr>
        <w:sym w:font="SymbolProp BT" w:char="F0CF"/>
      </w:r>
      <w:r w:rsidRPr="0072249C">
        <w:rPr>
          <w:i/>
          <w:spacing w:val="4"/>
        </w:rPr>
        <w:t>. Задание множества пе</w:t>
      </w:r>
      <w:r w:rsidRPr="0072249C">
        <w:rPr>
          <w:i/>
        </w:rPr>
        <w:t>речислением его элементов и свойством.</w:t>
      </w:r>
    </w:p>
    <w:p w:rsidR="00A50BFC" w:rsidRPr="0072249C" w:rsidRDefault="00A50BFC" w:rsidP="0072249C">
      <w:pPr>
        <w:ind w:firstLine="573"/>
        <w:jc w:val="both"/>
        <w:rPr>
          <w:i/>
        </w:rPr>
      </w:pPr>
      <w:r w:rsidRPr="0072249C">
        <w:rPr>
          <w:i/>
          <w:spacing w:val="-4"/>
        </w:rPr>
        <w:t xml:space="preserve">Пустое множество и его обозначение: </w:t>
      </w:r>
      <w:r w:rsidRPr="0072249C">
        <w:rPr>
          <w:spacing w:val="4"/>
        </w:rPr>
        <w:sym w:font="SymbolProp BT" w:char="F0C6"/>
      </w:r>
      <w:r w:rsidRPr="0072249C">
        <w:rPr>
          <w:i/>
          <w:spacing w:val="-4"/>
        </w:rPr>
        <w:t xml:space="preserve">. Равные множества. Диаграмма </w:t>
      </w:r>
      <w:r w:rsidRPr="0072249C">
        <w:rPr>
          <w:i/>
        </w:rPr>
        <w:t>Эйлера — Венна.</w:t>
      </w:r>
    </w:p>
    <w:p w:rsidR="00A50BFC" w:rsidRPr="0072249C" w:rsidRDefault="00A50BFC" w:rsidP="0072249C">
      <w:pPr>
        <w:ind w:firstLine="573"/>
        <w:jc w:val="both"/>
        <w:rPr>
          <w:i/>
        </w:rPr>
      </w:pPr>
      <w:r w:rsidRPr="0072249C">
        <w:rPr>
          <w:i/>
        </w:rPr>
        <w:t xml:space="preserve">Подмножество. Знаки </w:t>
      </w:r>
      <w:r w:rsidRPr="0072249C">
        <w:rPr>
          <w:spacing w:val="4"/>
        </w:rPr>
        <w:sym w:font="SymbolProp BT" w:char="F0CC"/>
      </w:r>
      <w:r w:rsidRPr="0072249C">
        <w:rPr>
          <w:i/>
        </w:rPr>
        <w:t xml:space="preserve"> и </w:t>
      </w:r>
      <w:r w:rsidRPr="0072249C">
        <w:rPr>
          <w:spacing w:val="4"/>
        </w:rPr>
        <w:sym w:font="SymbolProp BT" w:char="F0CB"/>
      </w:r>
      <w:r w:rsidRPr="0072249C">
        <w:rPr>
          <w:spacing w:val="4"/>
        </w:rPr>
        <w:t xml:space="preserve"> </w:t>
      </w:r>
      <w:r w:rsidRPr="0072249C">
        <w:rPr>
          <w:i/>
        </w:rPr>
        <w:t xml:space="preserve">. Пересечение множеств. Знак </w:t>
      </w:r>
      <w:r w:rsidRPr="0072249C">
        <w:rPr>
          <w:i/>
          <w:position w:val="-8"/>
        </w:rPr>
        <w:object w:dxaOrig="240" w:dyaOrig="3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4.25pt" o:ole="">
            <v:imagedata r:id="rId9" o:title=""/>
          </v:shape>
          <o:OLEObject Type="Embed" ProgID="Equation.3" ShapeID="_x0000_i1025" DrawAspect="Content" ObjectID="_1664870000" r:id="rId10"/>
        </w:object>
      </w:r>
      <w:r w:rsidRPr="0072249C">
        <w:rPr>
          <w:i/>
        </w:rPr>
        <w:t xml:space="preserve">. Свойства пересечения множеств. Объединение множеств. Знак </w:t>
      </w:r>
      <w:r w:rsidRPr="0072249C">
        <w:rPr>
          <w:i/>
          <w:position w:val="-8"/>
        </w:rPr>
        <w:object w:dxaOrig="240" w:dyaOrig="300">
          <v:shape id="_x0000_i1026" type="#_x0000_t75" style="width:12pt;height:15.75pt" o:ole="">
            <v:imagedata r:id="rId11" o:title=""/>
          </v:shape>
          <o:OLEObject Type="Embed" ProgID="Equation.3" ShapeID="_x0000_i1026" DrawAspect="Content" ObjectID="_1664870001" r:id="rId12"/>
        </w:object>
      </w:r>
      <w:r w:rsidRPr="0072249C">
        <w:rPr>
          <w:i/>
        </w:rPr>
        <w:t>. Свойства объединения множеств.</w:t>
      </w:r>
    </w:p>
    <w:p w:rsidR="00A50BFC" w:rsidRPr="0072249C" w:rsidRDefault="00A50BFC" w:rsidP="0072249C">
      <w:pPr>
        <w:ind w:firstLine="567"/>
        <w:jc w:val="both"/>
      </w:pPr>
      <w:bookmarkStart w:id="61" w:name="_Toc277871999"/>
      <w:bookmarkStart w:id="62" w:name="_Toc278272847"/>
      <w:r w:rsidRPr="0072249C">
        <w:rPr>
          <w:b/>
        </w:rPr>
        <w:t>Работа с информацией и анализ данных</w:t>
      </w:r>
      <w:bookmarkEnd w:id="61"/>
      <w:bookmarkEnd w:id="62"/>
      <w:r w:rsidRPr="0072249C">
        <w:rPr>
          <w:b/>
        </w:rPr>
        <w:t xml:space="preserve">. </w:t>
      </w:r>
      <w:r w:rsidRPr="0072249C">
        <w:t xml:space="preserve">Основные свойства предметов: цвет, форма, размер, материал, назначение, расположение, количество. Сравнение предметов и совокупностей предметов по свойствам. </w:t>
      </w:r>
    </w:p>
    <w:p w:rsidR="00A50BFC" w:rsidRPr="0072249C" w:rsidRDefault="00A50BFC" w:rsidP="0072249C">
      <w:pPr>
        <w:ind w:firstLine="574"/>
        <w:jc w:val="both"/>
      </w:pPr>
      <w:r w:rsidRPr="0072249C">
        <w:rPr>
          <w:i/>
          <w:spacing w:val="4"/>
        </w:rPr>
        <w:t>Операция. Объект операции. Результат операции. Операции над предметами,</w:t>
      </w:r>
      <w:r w:rsidRPr="0072249C">
        <w:rPr>
          <w:i/>
        </w:rPr>
        <w:t xml:space="preserve"> фигурами, числами. </w:t>
      </w:r>
      <w:r w:rsidRPr="0072249C">
        <w:rPr>
          <w:i/>
          <w:spacing w:val="-4"/>
        </w:rPr>
        <w:t xml:space="preserve">Прямые и обратные операции. Отыскание </w:t>
      </w:r>
      <w:r w:rsidRPr="0072249C">
        <w:rPr>
          <w:i/>
          <w:spacing w:val="6"/>
        </w:rPr>
        <w:t>неизвестных: объекта операции, выполняемой операции, результата опе</w:t>
      </w:r>
      <w:r w:rsidRPr="0072249C">
        <w:rPr>
          <w:i/>
        </w:rPr>
        <w:t xml:space="preserve">рации. </w:t>
      </w:r>
      <w:r w:rsidRPr="0072249C">
        <w:rPr>
          <w:i/>
          <w:spacing w:val="6"/>
        </w:rPr>
        <w:t>Программа действий. Алгоритм. Линейные, разветвлённые и цик</w:t>
      </w:r>
      <w:r w:rsidRPr="0072249C">
        <w:rPr>
          <w:i/>
          <w:spacing w:val="4"/>
        </w:rPr>
        <w:t xml:space="preserve">лические алгоритмы. Составление, запись и выполнение алгоритмов различных видов. </w:t>
      </w:r>
      <w:r w:rsidRPr="0072249C">
        <w:rPr>
          <w:spacing w:val="4"/>
        </w:rPr>
        <w:t>Составление плана (алгоритма) поиска ин</w:t>
      </w:r>
      <w:r w:rsidRPr="0072249C">
        <w:t xml:space="preserve">формации. Сбор </w:t>
      </w:r>
      <w:r w:rsidRPr="0072249C">
        <w:rPr>
          <w:spacing w:val="-4"/>
        </w:rPr>
        <w:t xml:space="preserve">информации, связанной с пересчётом предметов, измерением величин; </w:t>
      </w:r>
      <w:r w:rsidRPr="0072249C">
        <w:t>фиксирование, анализ полученной информации, представление в разных формах.</w:t>
      </w:r>
    </w:p>
    <w:p w:rsidR="00A50BFC" w:rsidRPr="0072249C" w:rsidRDefault="00A50BFC" w:rsidP="0072249C">
      <w:pPr>
        <w:ind w:firstLine="574"/>
        <w:jc w:val="both"/>
      </w:pPr>
      <w:r w:rsidRPr="0072249C">
        <w:rPr>
          <w:spacing w:val="-4"/>
        </w:rPr>
        <w:t xml:space="preserve">Составление последовательности (цепочки) предметов, чисел, </w:t>
      </w:r>
      <w:r w:rsidRPr="0072249C">
        <w:t>фигур и др. по заданному правилу.</w:t>
      </w:r>
    </w:p>
    <w:p w:rsidR="00A50BFC" w:rsidRPr="0072249C" w:rsidRDefault="00A50BFC" w:rsidP="0072249C">
      <w:pPr>
        <w:ind w:firstLine="574"/>
        <w:jc w:val="both"/>
        <w:rPr>
          <w:spacing w:val="-4"/>
        </w:rPr>
      </w:pPr>
      <w:r w:rsidRPr="0072249C">
        <w:rPr>
          <w:spacing w:val="-4"/>
        </w:rPr>
        <w:lastRenderedPageBreak/>
        <w:t xml:space="preserve">Чтение и заполнение таблицы. Анализ и интерпретация данных таблицы. </w:t>
      </w:r>
    </w:p>
    <w:p w:rsidR="00A50BFC" w:rsidRPr="0072249C" w:rsidRDefault="00A50BFC" w:rsidP="0072249C">
      <w:pPr>
        <w:ind w:firstLine="574"/>
        <w:jc w:val="both"/>
        <w:rPr>
          <w:spacing w:val="-4"/>
        </w:rPr>
      </w:pPr>
      <w:r w:rsidRPr="0072249C">
        <w:rPr>
          <w:i/>
        </w:rPr>
        <w:t>Классификация элементов множества по свойству. Упорядочение информации.</w:t>
      </w:r>
    </w:p>
    <w:p w:rsidR="00A50BFC" w:rsidRPr="0072249C" w:rsidRDefault="00A50BFC" w:rsidP="0072249C">
      <w:pPr>
        <w:ind w:firstLine="574"/>
        <w:jc w:val="both"/>
        <w:rPr>
          <w:i/>
          <w:spacing w:val="-4"/>
        </w:rPr>
      </w:pPr>
      <w:r w:rsidRPr="0072249C">
        <w:rPr>
          <w:i/>
        </w:rPr>
        <w:t xml:space="preserve">Работа с текстом: проверка понимания; выделение главной мысли, </w:t>
      </w:r>
      <w:r w:rsidRPr="0072249C">
        <w:rPr>
          <w:i/>
          <w:spacing w:val="-4"/>
        </w:rPr>
        <w:t>существенных замечаний и иллюстрирующих их примеров; конспектирование.</w:t>
      </w:r>
    </w:p>
    <w:p w:rsidR="00A50BFC" w:rsidRPr="0072249C" w:rsidRDefault="00A50BFC" w:rsidP="0072249C">
      <w:pPr>
        <w:ind w:firstLine="574"/>
        <w:jc w:val="both"/>
        <w:rPr>
          <w:i/>
          <w:spacing w:val="-4"/>
        </w:rPr>
      </w:pPr>
      <w:r w:rsidRPr="0072249C">
        <w:rPr>
          <w:i/>
        </w:rPr>
        <w:t>Упорядоченный перебор вариантов. Сети линий. Пути. Дерево возможностей.</w:t>
      </w:r>
    </w:p>
    <w:p w:rsidR="00A50BFC" w:rsidRPr="0072249C" w:rsidRDefault="00A50BFC" w:rsidP="0072249C">
      <w:pPr>
        <w:ind w:firstLine="573"/>
        <w:jc w:val="both"/>
      </w:pPr>
      <w:r w:rsidRPr="0072249C">
        <w:rPr>
          <w:spacing w:val="-2"/>
        </w:rPr>
        <w:t>Круговые, столбчатые и линейные диаграммы: чтение, интерпретация</w:t>
      </w:r>
      <w:r w:rsidRPr="0072249C">
        <w:t xml:space="preserve"> данных</w:t>
      </w:r>
      <w:r w:rsidRPr="0072249C">
        <w:rPr>
          <w:spacing w:val="4"/>
        </w:rPr>
        <w:t>,</w:t>
      </w:r>
      <w:r w:rsidRPr="0072249C">
        <w:rPr>
          <w:i/>
          <w:spacing w:val="4"/>
        </w:rPr>
        <w:t xml:space="preserve"> построение</w:t>
      </w:r>
      <w:r w:rsidRPr="0072249C">
        <w:t>.</w:t>
      </w:r>
    </w:p>
    <w:p w:rsidR="00A50BFC" w:rsidRPr="0072249C" w:rsidRDefault="00A50BFC" w:rsidP="0072249C">
      <w:pPr>
        <w:ind w:firstLine="574"/>
        <w:jc w:val="both"/>
      </w:pPr>
      <w:r w:rsidRPr="0072249C">
        <w:rPr>
          <w:spacing w:val="-6"/>
        </w:rPr>
        <w:t>Обобщение и систематизация знаний</w:t>
      </w:r>
      <w:r w:rsidRPr="0072249C">
        <w:t xml:space="preserve">. </w:t>
      </w:r>
    </w:p>
    <w:p w:rsidR="00A50BFC" w:rsidRPr="0072249C" w:rsidRDefault="00A50BFC" w:rsidP="0072249C">
      <w:pPr>
        <w:ind w:firstLine="573"/>
        <w:jc w:val="both"/>
        <w:rPr>
          <w:i/>
        </w:rPr>
      </w:pPr>
      <w:r w:rsidRPr="0072249C">
        <w:rPr>
          <w:i/>
        </w:rPr>
        <w:t>Портфолио ученика.</w:t>
      </w:r>
    </w:p>
    <w:p w:rsidR="00A50BFC" w:rsidRPr="0072249C" w:rsidRDefault="00A50BFC" w:rsidP="0072249C">
      <w:pPr>
        <w:pStyle w:val="2"/>
        <w:rPr>
          <w:rFonts w:ascii="Times New Roman" w:hAnsi="Times New Roman" w:cs="Times New Roman"/>
          <w:i w:val="0"/>
          <w:sz w:val="24"/>
          <w:szCs w:val="24"/>
        </w:rPr>
      </w:pPr>
      <w:bookmarkStart w:id="63" w:name="_Toc279052289"/>
      <w:bookmarkStart w:id="64" w:name="_Toc279055305"/>
      <w:bookmarkStart w:id="65" w:name="_Toc279055448"/>
      <w:r w:rsidRPr="0072249C">
        <w:rPr>
          <w:rFonts w:ascii="Times New Roman" w:hAnsi="Times New Roman" w:cs="Times New Roman"/>
          <w:i w:val="0"/>
          <w:sz w:val="24"/>
          <w:szCs w:val="24"/>
        </w:rPr>
        <w:t>ОКРУЖАЮЩИЙ МИР</w:t>
      </w:r>
    </w:p>
    <w:p w:rsidR="00A50BFC" w:rsidRPr="0072249C" w:rsidRDefault="00A50BFC" w:rsidP="0072249C">
      <w:pPr>
        <w:pStyle w:val="2"/>
        <w:rPr>
          <w:rFonts w:ascii="Times New Roman" w:hAnsi="Times New Roman" w:cs="Times New Roman"/>
          <w:i w:val="0"/>
          <w:sz w:val="24"/>
          <w:szCs w:val="24"/>
        </w:rPr>
      </w:pPr>
      <w:r w:rsidRPr="0072249C">
        <w:rPr>
          <w:rFonts w:ascii="Times New Roman" w:hAnsi="Times New Roman" w:cs="Times New Roman"/>
          <w:i w:val="0"/>
          <w:sz w:val="24"/>
          <w:szCs w:val="24"/>
        </w:rPr>
        <w:t>Пояснительная записка</w:t>
      </w:r>
      <w:bookmarkEnd w:id="63"/>
      <w:bookmarkEnd w:id="64"/>
      <w:bookmarkEnd w:id="65"/>
    </w:p>
    <w:p w:rsidR="00A50BFC" w:rsidRPr="0072249C" w:rsidRDefault="00A50BFC" w:rsidP="0072249C">
      <w:pPr>
        <w:rPr>
          <w:b/>
        </w:rPr>
      </w:pPr>
    </w:p>
    <w:p w:rsidR="00A50BFC" w:rsidRPr="0072249C" w:rsidRDefault="00A50BFC" w:rsidP="0072249C">
      <w:pPr>
        <w:ind w:firstLine="539"/>
        <w:jc w:val="both"/>
        <w:rPr>
          <w:b/>
        </w:rPr>
      </w:pPr>
      <w:r w:rsidRPr="0072249C">
        <w:t>Программа разработана на основе Федерального государственного образовательного стандарта начального общего образования, Концепции духовно-нравственного развития и воспитания личности гражданина России, планируемых результатов начального общего образования.</w:t>
      </w:r>
    </w:p>
    <w:p w:rsidR="00A50BFC" w:rsidRPr="0072249C" w:rsidRDefault="00A50BFC" w:rsidP="0072249C">
      <w:pPr>
        <w:ind w:firstLine="540"/>
        <w:jc w:val="both"/>
      </w:pPr>
      <w:r w:rsidRPr="0072249C">
        <w:t xml:space="preserve">В настоящее время основные задачи российского образования в целом и начального общего образования в частности можно определить следующим образом: формирование общей культуры, духовно-нравственное, социальное, личностное и интеллектуальное развитие обучающихся, создание основ для самостоятельной реализации учебной деятельности, которая может обеспечить социальную успешность, развитие творческих способностей, саморазвитие и самосовершенствование, сохранение и укрепление здоровья обучающихся. </w:t>
      </w:r>
    </w:p>
    <w:p w:rsidR="00A50BFC" w:rsidRPr="0072249C" w:rsidRDefault="00A50BFC" w:rsidP="0072249C">
      <w:pPr>
        <w:ind w:firstLine="540"/>
        <w:jc w:val="both"/>
      </w:pPr>
      <w:r w:rsidRPr="0072249C">
        <w:rPr>
          <w:color w:val="000000"/>
        </w:rPr>
        <w:t>С этим общим целеполаганием тесно связаны и</w:t>
      </w:r>
      <w:r w:rsidRPr="0072249C">
        <w:rPr>
          <w:b/>
          <w:color w:val="000000"/>
        </w:rPr>
        <w:t xml:space="preserve"> </w:t>
      </w:r>
      <w:r w:rsidRPr="0072249C">
        <w:rPr>
          <w:color w:val="000000"/>
        </w:rPr>
        <w:t>ц</w:t>
      </w:r>
      <w:r w:rsidRPr="0072249C">
        <w:t>ели</w:t>
      </w:r>
      <w:r w:rsidRPr="0072249C">
        <w:rPr>
          <w:b/>
        </w:rPr>
        <w:t xml:space="preserve"> </w:t>
      </w:r>
      <w:r w:rsidRPr="0072249C">
        <w:t>изучения предмета «Окружающий мир»</w:t>
      </w:r>
      <w:r w:rsidRPr="0072249C">
        <w:rPr>
          <w:b/>
        </w:rPr>
        <w:t xml:space="preserve"> </w:t>
      </w:r>
      <w:r w:rsidRPr="0072249C">
        <w:t>в начальной школе:</w:t>
      </w:r>
    </w:p>
    <w:p w:rsidR="00A50BFC" w:rsidRPr="0072249C" w:rsidRDefault="00A50BFC" w:rsidP="0072249C">
      <w:pPr>
        <w:numPr>
          <w:ilvl w:val="0"/>
          <w:numId w:val="55"/>
        </w:numPr>
        <w:tabs>
          <w:tab w:val="left" w:pos="284"/>
        </w:tabs>
        <w:ind w:left="0" w:firstLine="0"/>
        <w:jc w:val="both"/>
      </w:pPr>
      <w:r w:rsidRPr="0072249C">
        <w:t xml:space="preserve">формирование целостной картины мира и осознание места в нём человека на основе единства рационально-научного познания и эмоционально-ценностного осмысления ребёнком личного опыта общения с людьми и природой; </w:t>
      </w:r>
    </w:p>
    <w:p w:rsidR="00A50BFC" w:rsidRPr="0072249C" w:rsidRDefault="00A50BFC" w:rsidP="0072249C">
      <w:pPr>
        <w:numPr>
          <w:ilvl w:val="0"/>
          <w:numId w:val="55"/>
        </w:numPr>
        <w:tabs>
          <w:tab w:val="left" w:pos="284"/>
        </w:tabs>
        <w:ind w:left="0" w:firstLine="0"/>
        <w:jc w:val="both"/>
        <w:rPr>
          <w:color w:val="000000"/>
        </w:rPr>
      </w:pPr>
      <w:r w:rsidRPr="0072249C">
        <w:t>духовно-нравственное развитие и воспитание личности гражданина России в условиях культурного и конфессионального многообразия российского общества.</w:t>
      </w:r>
    </w:p>
    <w:p w:rsidR="00A50BFC" w:rsidRPr="0072249C" w:rsidRDefault="00A50BFC" w:rsidP="0072249C">
      <w:pPr>
        <w:ind w:firstLine="540"/>
        <w:jc w:val="both"/>
      </w:pPr>
      <w:r w:rsidRPr="0072249C">
        <w:t>Специфика предмета «Окружающий мир» заключается в том, что он, имея ярко выраженный интегративный характер, соединяет в равной мере знания о природе, обществе и истории и знакомит обучающегося с материалом естественных и социально-гуманитарных наук, необходимым для целостного и системного видения мира в его важнейших взаимосвязях. Основной задачей реализации содержания предмета является формирование у ребёнка:</w:t>
      </w:r>
    </w:p>
    <w:p w:rsidR="00A50BFC" w:rsidRPr="0072249C" w:rsidRDefault="00A50BFC" w:rsidP="0072249C">
      <w:pPr>
        <w:numPr>
          <w:ilvl w:val="0"/>
          <w:numId w:val="56"/>
        </w:numPr>
        <w:tabs>
          <w:tab w:val="left" w:pos="284"/>
        </w:tabs>
        <w:ind w:left="0" w:firstLine="0"/>
        <w:jc w:val="both"/>
      </w:pPr>
      <w:r w:rsidRPr="0072249C">
        <w:t>уважительного отношения к семье, к городу или деревне, а также к региону, в котором проживают дети, к России, её природе и культуре, истории;</w:t>
      </w:r>
    </w:p>
    <w:p w:rsidR="00A50BFC" w:rsidRPr="0072249C" w:rsidRDefault="00A50BFC" w:rsidP="0072249C">
      <w:pPr>
        <w:numPr>
          <w:ilvl w:val="0"/>
          <w:numId w:val="56"/>
        </w:numPr>
        <w:tabs>
          <w:tab w:val="left" w:pos="284"/>
        </w:tabs>
        <w:ind w:left="0" w:firstLine="0"/>
        <w:jc w:val="both"/>
      </w:pPr>
      <w:r w:rsidRPr="0072249C">
        <w:t>понимания ценности, целостности и многообразия окружающего мира, понимание своего места в нём;</w:t>
      </w:r>
    </w:p>
    <w:p w:rsidR="00A50BFC" w:rsidRPr="0072249C" w:rsidRDefault="00A50BFC" w:rsidP="0072249C">
      <w:pPr>
        <w:numPr>
          <w:ilvl w:val="0"/>
          <w:numId w:val="56"/>
        </w:numPr>
        <w:tabs>
          <w:tab w:val="left" w:pos="284"/>
        </w:tabs>
        <w:ind w:left="0" w:firstLine="0"/>
        <w:jc w:val="both"/>
      </w:pPr>
      <w:r w:rsidRPr="0072249C">
        <w:t xml:space="preserve">модели безопасного поведения в условиях повседневной жизни и в различных опасных и чрезвычайных ситуациях; </w:t>
      </w:r>
    </w:p>
    <w:p w:rsidR="00A50BFC" w:rsidRPr="0072249C" w:rsidRDefault="00A50BFC" w:rsidP="0072249C">
      <w:pPr>
        <w:numPr>
          <w:ilvl w:val="0"/>
          <w:numId w:val="56"/>
        </w:numPr>
        <w:tabs>
          <w:tab w:val="left" w:pos="284"/>
        </w:tabs>
        <w:ind w:left="0" w:firstLine="0"/>
        <w:jc w:val="both"/>
      </w:pPr>
      <w:r w:rsidRPr="0072249C">
        <w:t xml:space="preserve">психологической культуры и компетенции для обеспечения эффективного и безопасного взаимодействия в социуме. </w:t>
      </w:r>
    </w:p>
    <w:p w:rsidR="00A50BFC" w:rsidRPr="0072249C" w:rsidRDefault="00A50BFC" w:rsidP="0072249C">
      <w:pPr>
        <w:ind w:firstLine="540"/>
        <w:jc w:val="both"/>
      </w:pPr>
      <w:r w:rsidRPr="0072249C">
        <w:t>Предмет «Окружающий мир» вводит ценностную шкалу, необходимую для формирования у подрастающего поколения позитивных целевых установок, углублённого личностного восприятия и эмоционального, доброжелательного отношения к миру природы и культуры в их единстве. Тем самым закладываются основы воспитания нравственно и духовно зрелых, активных граждан, способных оценивать своё место в окружающем мире и участвовать в созидательной деятельности на благо родной страны и мира вокруг.</w:t>
      </w:r>
    </w:p>
    <w:p w:rsidR="00A50BFC" w:rsidRPr="0072249C" w:rsidRDefault="00A50BFC" w:rsidP="0072249C">
      <w:pPr>
        <w:ind w:firstLine="540"/>
        <w:jc w:val="both"/>
      </w:pPr>
      <w:r w:rsidRPr="0072249C">
        <w:t>Предмет «Окружающий мир» занимает важное место в системе начального общего образования, так как в процессе его изучения школьники овладевают основами практико-</w:t>
      </w:r>
      <w:r w:rsidRPr="0072249C">
        <w:lastRenderedPageBreak/>
        <w:t>ориентированных знаний о человеке, природе и обществе, учатся осмысливать причинно-следственные связи в окружающем мире, в том числе на многообразном материале природы и культуры родного края. Предмет обладает широкими возможностями для формирования у младших школьников фундамента экологической и культурологической грамотности и соответствующих компетентностей — умений проводить наблюдения за природными явлениями, ставить опыты, соблюдать правила поведения в мире природы и людей, правила здорового образа жизни. Это позволит учащимся освоить основы природо- и культуросообразного поведения. Поэтому предмет «Окружающий мир» играет наряду с другими предметами начальной школы значительную роль в духовно-нравственном развитии и воспитании личности, формирует вектор культурно-ценностных ориентаций младшего школьника в соответствии с отечественными традициями духовности и нравственности.</w:t>
      </w:r>
    </w:p>
    <w:p w:rsidR="00A50BFC" w:rsidRPr="0072249C" w:rsidRDefault="00A50BFC" w:rsidP="0072249C">
      <w:pPr>
        <w:ind w:firstLine="540"/>
        <w:jc w:val="both"/>
      </w:pPr>
      <w:r w:rsidRPr="0072249C">
        <w:t xml:space="preserve">Существенная особенность предмета состоит в том, что в нём заложена содержательная основа для широкой реализации межпредметных связей всех дисциплин начальной школы. Предмет «Окружающий мир» использует и тем самым закрепляет умения, полученные на уроках чтения, русского языка и математики, музыки и изобразительного искусства, технологии и физической культуры, формируя у детей способность рационально-научного и эмоционально-ценностного постижения мира вокруг. </w:t>
      </w:r>
    </w:p>
    <w:p w:rsidR="00A50BFC" w:rsidRPr="0072249C" w:rsidRDefault="00A50BFC" w:rsidP="0072249C">
      <w:pPr>
        <w:pStyle w:val="CM1"/>
        <w:spacing w:line="240" w:lineRule="auto"/>
        <w:ind w:firstLine="540"/>
        <w:jc w:val="both"/>
        <w:rPr>
          <w:rFonts w:ascii="Times New Roman" w:hAnsi="Times New Roman" w:cs="Times New Roman"/>
        </w:rPr>
      </w:pPr>
      <w:r w:rsidRPr="0072249C">
        <w:rPr>
          <w:rFonts w:ascii="Times New Roman" w:hAnsi="Times New Roman" w:cs="Times New Roman"/>
        </w:rPr>
        <w:t>Знакомство с основами естественных и социально-гуманитарных наук в их единстве и взаимосвязи помогает ученику осмыслить личный опыт, делая явления окружающего мира понятными и предсказуемыми, гармонично соотносить свои личные интересы с интересами природы и общества, тем самым обеспечивая в дальнейшем как личное, так и социальное благополучие. «Окружающий мир» представляет детям широкую панораму природных и общественных явлений как компонентов единого мира. В основной школе этот материал будет изучаться дифференцированно: на уроках физики, химии, биологии, географии, обществознания, истории, литературы и других дисциплин. Благодаря интеграции естественно-научных и социально-гуманитарных знаний в рамках данного предмета успешно в полном соответствии с возрастными особенностями младших школьников решаются задачи экологического образования и воспитания, формирования у детей системы позитивных национальных ценностей, идеалов взаимного уважения, патриотизма, опирающегося на этнокультурное многообразие и общекультурное единство российского общества как важнейшее национальное достояние России. Таким образом, предмет «Окружающий мир» создаёт прочный фундамент для изучения значительной части предметов основной школы и для дальнейшего развития личности.</w:t>
      </w:r>
    </w:p>
    <w:p w:rsidR="00A50BFC" w:rsidRPr="0072249C" w:rsidRDefault="00A50BFC" w:rsidP="0072249C">
      <w:pPr>
        <w:pStyle w:val="3"/>
        <w:rPr>
          <w:rFonts w:ascii="Times New Roman" w:hAnsi="Times New Roman"/>
          <w:sz w:val="24"/>
          <w:szCs w:val="24"/>
        </w:rPr>
      </w:pPr>
      <w:bookmarkStart w:id="66" w:name="_Toc279052290"/>
      <w:bookmarkStart w:id="67" w:name="_Toc279055306"/>
      <w:r w:rsidRPr="0072249C">
        <w:rPr>
          <w:rFonts w:ascii="Times New Roman" w:hAnsi="Times New Roman"/>
          <w:sz w:val="24"/>
          <w:szCs w:val="24"/>
        </w:rPr>
        <w:t>Общая характеристика курса</w:t>
      </w:r>
      <w:bookmarkEnd w:id="66"/>
      <w:bookmarkEnd w:id="67"/>
    </w:p>
    <w:p w:rsidR="00A50BFC" w:rsidRPr="0072249C" w:rsidRDefault="00A50BFC" w:rsidP="0072249C">
      <w:pPr>
        <w:pStyle w:val="CM1"/>
        <w:spacing w:line="240" w:lineRule="auto"/>
        <w:ind w:firstLine="540"/>
        <w:jc w:val="both"/>
        <w:rPr>
          <w:rFonts w:ascii="Times New Roman" w:hAnsi="Times New Roman" w:cs="Times New Roman"/>
        </w:rPr>
      </w:pPr>
      <w:r w:rsidRPr="0072249C">
        <w:rPr>
          <w:rFonts w:ascii="Times New Roman" w:hAnsi="Times New Roman" w:cs="Times New Roman"/>
        </w:rPr>
        <w:t xml:space="preserve">Программа «Окружающий мир» создана с опорой на культурологические принципы, понятия, категории, которые гармонично объединяют естественно-научные знания  и опыт гуманитарных наук. Ведущей с точки зрения организации содержания является идея единства мира природы и мира культуры. С этой принципиальной позиции окружающий мир рассматривается как природно-культурное целое, а человек — как часть природы, как создатель культуры и как её продукт, т. е. тоже природно-культурное целое. </w:t>
      </w:r>
    </w:p>
    <w:p w:rsidR="00A50BFC" w:rsidRPr="0072249C" w:rsidRDefault="00A50BFC" w:rsidP="0072249C">
      <w:pPr>
        <w:pStyle w:val="CM1"/>
        <w:spacing w:line="240" w:lineRule="auto"/>
        <w:ind w:firstLine="540"/>
        <w:jc w:val="both"/>
        <w:rPr>
          <w:rFonts w:ascii="Times New Roman" w:hAnsi="Times New Roman" w:cs="Times New Roman"/>
          <w:color w:val="000000"/>
        </w:rPr>
      </w:pPr>
      <w:r w:rsidRPr="0072249C">
        <w:rPr>
          <w:rFonts w:ascii="Times New Roman" w:hAnsi="Times New Roman" w:cs="Times New Roman"/>
          <w:color w:val="000000"/>
        </w:rPr>
        <w:t xml:space="preserve">Программу определяют важнейшие компоненты культуры — норма, ценность, идеал, что позволяет представить такое явление, как мир, системно с точки зрения культурно-нормативного, культурно-значимого, культурно-должного в жизни человека. Таким образом дети получают возможность создать целостную картину мира, выявляя в ходе первоначального знакомства с природными явлениями и фактами культуры универсальные ценностно-смысловые ориентиры, необходимые человеку. Ведь именно ценностно-консолидирующее пространство культуры обеспечивает согласие между людьми в обществе и помогает им определить своё место в мире природы как в жизненно важной сфере человеческого бытия. </w:t>
      </w:r>
    </w:p>
    <w:p w:rsidR="00A50BFC" w:rsidRPr="0072249C" w:rsidRDefault="00A50BFC" w:rsidP="0072249C">
      <w:pPr>
        <w:pStyle w:val="CM1"/>
        <w:spacing w:line="240" w:lineRule="auto"/>
        <w:ind w:firstLine="540"/>
        <w:jc w:val="both"/>
        <w:rPr>
          <w:rFonts w:ascii="Times New Roman" w:hAnsi="Times New Roman" w:cs="Times New Roman"/>
          <w:color w:val="000000"/>
        </w:rPr>
      </w:pPr>
      <w:r w:rsidRPr="0072249C">
        <w:rPr>
          <w:rFonts w:ascii="Times New Roman" w:hAnsi="Times New Roman" w:cs="Times New Roman"/>
          <w:color w:val="000000"/>
        </w:rPr>
        <w:t xml:space="preserve">В программе определяются понятия, необходимые для восприятия и </w:t>
      </w:r>
      <w:r w:rsidRPr="0072249C">
        <w:rPr>
          <w:rFonts w:ascii="Times New Roman" w:hAnsi="Times New Roman" w:cs="Times New Roman"/>
        </w:rPr>
        <w:t>изучения</w:t>
      </w:r>
      <w:r w:rsidRPr="0072249C">
        <w:rPr>
          <w:rFonts w:ascii="Times New Roman" w:hAnsi="Times New Roman" w:cs="Times New Roman"/>
          <w:color w:val="000000"/>
        </w:rPr>
        <w:t xml:space="preserve"> младшими школьниками явления «окружающий мир»: </w:t>
      </w:r>
    </w:p>
    <w:p w:rsidR="00A50BFC" w:rsidRPr="0072249C" w:rsidRDefault="00A50BFC" w:rsidP="0072249C">
      <w:pPr>
        <w:pStyle w:val="CM1"/>
        <w:numPr>
          <w:ilvl w:val="0"/>
          <w:numId w:val="57"/>
        </w:numPr>
        <w:tabs>
          <w:tab w:val="left" w:pos="284"/>
        </w:tabs>
        <w:spacing w:line="240" w:lineRule="auto"/>
        <w:ind w:left="0" w:firstLine="16"/>
        <w:jc w:val="both"/>
        <w:rPr>
          <w:rFonts w:ascii="Times New Roman" w:hAnsi="Times New Roman" w:cs="Times New Roman"/>
          <w:color w:val="000000"/>
        </w:rPr>
      </w:pPr>
      <w:r w:rsidRPr="0072249C">
        <w:rPr>
          <w:rFonts w:ascii="Times New Roman" w:hAnsi="Times New Roman" w:cs="Times New Roman"/>
          <w:color w:val="000000"/>
        </w:rPr>
        <w:t xml:space="preserve">природа и культура, целое и часть, общее и различное, внешнее и внутреннее, живое и </w:t>
      </w:r>
      <w:r w:rsidRPr="0072249C">
        <w:rPr>
          <w:rFonts w:ascii="Times New Roman" w:hAnsi="Times New Roman" w:cs="Times New Roman"/>
          <w:color w:val="000000"/>
        </w:rPr>
        <w:lastRenderedPageBreak/>
        <w:t xml:space="preserve">неживое, пространство и время как важнейшие параметры бытия; </w:t>
      </w:r>
    </w:p>
    <w:p w:rsidR="00A50BFC" w:rsidRPr="0072249C" w:rsidRDefault="00A50BFC" w:rsidP="0072249C">
      <w:pPr>
        <w:pStyle w:val="CM1"/>
        <w:numPr>
          <w:ilvl w:val="0"/>
          <w:numId w:val="57"/>
        </w:numPr>
        <w:tabs>
          <w:tab w:val="left" w:pos="284"/>
        </w:tabs>
        <w:spacing w:line="240" w:lineRule="auto"/>
        <w:ind w:left="0" w:firstLine="16"/>
        <w:jc w:val="both"/>
        <w:rPr>
          <w:rFonts w:ascii="Times New Roman" w:hAnsi="Times New Roman" w:cs="Times New Roman"/>
          <w:color w:val="000000"/>
        </w:rPr>
      </w:pPr>
      <w:r w:rsidRPr="0072249C">
        <w:rPr>
          <w:rFonts w:ascii="Times New Roman" w:hAnsi="Times New Roman" w:cs="Times New Roman"/>
          <w:color w:val="000000"/>
        </w:rPr>
        <w:t>природосообразный ритм человеческой жизни как основа физического и психического здоровья человека;</w:t>
      </w:r>
      <w:r w:rsidRPr="0072249C">
        <w:rPr>
          <w:rFonts w:ascii="Times New Roman" w:hAnsi="Times New Roman" w:cs="Times New Roman"/>
          <w:color w:val="FF0000"/>
        </w:rPr>
        <w:t xml:space="preserve"> </w:t>
      </w:r>
    </w:p>
    <w:p w:rsidR="00A50BFC" w:rsidRPr="0072249C" w:rsidRDefault="00A50BFC" w:rsidP="0072249C">
      <w:pPr>
        <w:pStyle w:val="CM1"/>
        <w:numPr>
          <w:ilvl w:val="0"/>
          <w:numId w:val="57"/>
        </w:numPr>
        <w:tabs>
          <w:tab w:val="left" w:pos="284"/>
        </w:tabs>
        <w:spacing w:line="240" w:lineRule="auto"/>
        <w:ind w:left="0" w:firstLine="16"/>
        <w:jc w:val="both"/>
        <w:rPr>
          <w:rFonts w:ascii="Times New Roman" w:hAnsi="Times New Roman" w:cs="Times New Roman"/>
          <w:color w:val="000000"/>
        </w:rPr>
      </w:pPr>
      <w:r w:rsidRPr="0072249C">
        <w:rPr>
          <w:rFonts w:ascii="Times New Roman" w:hAnsi="Times New Roman" w:cs="Times New Roman"/>
          <w:color w:val="000000"/>
        </w:rPr>
        <w:t>мир как иерархия, порядок, лад, как взаимосвязь всего со всем.</w:t>
      </w:r>
    </w:p>
    <w:p w:rsidR="00A50BFC" w:rsidRPr="0072249C" w:rsidRDefault="00A50BFC" w:rsidP="0072249C">
      <w:pPr>
        <w:ind w:firstLine="540"/>
        <w:jc w:val="both"/>
        <w:rPr>
          <w:color w:val="000000"/>
        </w:rPr>
      </w:pPr>
      <w:r w:rsidRPr="0072249C">
        <w:rPr>
          <w:color w:val="000000"/>
        </w:rPr>
        <w:t>Благодаря культурологической установке программа высполняет интегрирующую роль в системе обучения и воспитания младших школьников. Практически все темы программы могут получить специальную интерпретацию на уроках изобразительного искусства и музыки, литературного чтения и русского языка, а также на уроках физической культуры. Многие темы предполагают специальное развитие в сочетании с работой по курсу «Основы безопасности жизнедеятельности» на основе отдельной тетради ОБЖ. В соответствии с программным материалом по «Окружающему миру» может быть выстроена внеклассная и внешкольная работа, работа с семьёй, в группах продленного дня, система работы школы полного дня для младших школьников. Поэтому в конце каждого раздела в содержании каждого класса предлагается «Блок внеклассной, внешкольной работы» с примерной тематикой; любой учитель может преобразовать её согласно региональным, местным условиям, в которых находится конкретная школа.</w:t>
      </w:r>
    </w:p>
    <w:p w:rsidR="00A50BFC" w:rsidRPr="0072249C" w:rsidRDefault="00A50BFC" w:rsidP="0072249C">
      <w:pPr>
        <w:pStyle w:val="afa"/>
        <w:ind w:firstLine="540"/>
        <w:jc w:val="both"/>
        <w:rPr>
          <w:rFonts w:ascii="Times New Roman" w:hAnsi="Times New Roman" w:cs="Times New Roman"/>
          <w:sz w:val="24"/>
          <w:szCs w:val="24"/>
        </w:rPr>
      </w:pPr>
      <w:r w:rsidRPr="0072249C">
        <w:rPr>
          <w:rFonts w:ascii="Times New Roman" w:hAnsi="Times New Roman" w:cs="Times New Roman"/>
          <w:sz w:val="24"/>
          <w:szCs w:val="24"/>
        </w:rPr>
        <w:t xml:space="preserve">Используемый в программе подход к структурированию учебного материала позволяет год от года выявлять отдельные стороны (аспекты) в тех обобщённых формулировках, которые представлены в разделе «Содержание курса». Так постепенно, шаг за шагом, с позиции культурологического подхода и с учётом увеличения возрастных возможностей учащихся, углубляется рассмотрение ценностно-смыслового потенциала, заложенного в содержании курса «Окружающий мир». Сферы природной и социальной жизни предстают в их единстве и тесной взаимной связи: </w:t>
      </w:r>
    </w:p>
    <w:p w:rsidR="00A50BFC" w:rsidRPr="0072249C" w:rsidRDefault="00A50BFC" w:rsidP="0072249C">
      <w:pPr>
        <w:numPr>
          <w:ilvl w:val="0"/>
          <w:numId w:val="58"/>
        </w:numPr>
        <w:tabs>
          <w:tab w:val="left" w:pos="284"/>
        </w:tabs>
        <w:spacing w:after="200"/>
        <w:ind w:left="0" w:hanging="11"/>
        <w:jc w:val="both"/>
      </w:pPr>
      <w:r w:rsidRPr="0072249C">
        <w:t>природа как одна из важнейших основ здоровой и гармоничной жизни человека и общества;</w:t>
      </w:r>
    </w:p>
    <w:p w:rsidR="00A50BFC" w:rsidRPr="0072249C" w:rsidRDefault="00A50BFC" w:rsidP="0072249C">
      <w:pPr>
        <w:numPr>
          <w:ilvl w:val="0"/>
          <w:numId w:val="58"/>
        </w:numPr>
        <w:tabs>
          <w:tab w:val="left" w:pos="284"/>
        </w:tabs>
        <w:spacing w:after="200"/>
        <w:ind w:left="0" w:hanging="11"/>
        <w:jc w:val="both"/>
      </w:pPr>
      <w:r w:rsidRPr="0072249C">
        <w:t>культура как процесс и результат человеческой жизнедеятельности во всём многообразии её форм;</w:t>
      </w:r>
    </w:p>
    <w:p w:rsidR="00A50BFC" w:rsidRPr="0072249C" w:rsidRDefault="00A50BFC" w:rsidP="0072249C">
      <w:pPr>
        <w:numPr>
          <w:ilvl w:val="0"/>
          <w:numId w:val="58"/>
        </w:numPr>
        <w:tabs>
          <w:tab w:val="left" w:pos="284"/>
        </w:tabs>
        <w:spacing w:after="200"/>
        <w:ind w:left="0" w:hanging="11"/>
        <w:jc w:val="both"/>
      </w:pPr>
      <w:r w:rsidRPr="0072249C">
        <w:t>наука как часть культуры, отражающая человеческое стремление к истине, к познанию закономерностей окружающего мира природы и социума;</w:t>
      </w:r>
    </w:p>
    <w:p w:rsidR="00A50BFC" w:rsidRPr="0072249C" w:rsidRDefault="00A50BFC" w:rsidP="0072249C">
      <w:pPr>
        <w:numPr>
          <w:ilvl w:val="0"/>
          <w:numId w:val="58"/>
        </w:numPr>
        <w:tabs>
          <w:tab w:val="left" w:pos="284"/>
        </w:tabs>
        <w:spacing w:after="200"/>
        <w:ind w:left="0" w:hanging="11"/>
        <w:jc w:val="both"/>
      </w:pPr>
      <w:r w:rsidRPr="0072249C">
        <w:t>искусство (живопись, архитектура, литература, музыка и др.) как часть культуры, отражение духовного мира человека, один из способов познания человеком самого себя, природы и общества;</w:t>
      </w:r>
    </w:p>
    <w:p w:rsidR="00A50BFC" w:rsidRPr="0072249C" w:rsidRDefault="00A50BFC" w:rsidP="0072249C">
      <w:pPr>
        <w:numPr>
          <w:ilvl w:val="0"/>
          <w:numId w:val="58"/>
        </w:numPr>
        <w:tabs>
          <w:tab w:val="left" w:pos="284"/>
        </w:tabs>
        <w:spacing w:after="200"/>
        <w:ind w:left="0" w:hanging="11"/>
        <w:jc w:val="both"/>
      </w:pPr>
      <w:r w:rsidRPr="0072249C">
        <w:t>человечество как многообразие народов, культур, религий;</w:t>
      </w:r>
    </w:p>
    <w:p w:rsidR="00A50BFC" w:rsidRPr="0072249C" w:rsidRDefault="00A50BFC" w:rsidP="0072249C">
      <w:pPr>
        <w:numPr>
          <w:ilvl w:val="0"/>
          <w:numId w:val="58"/>
        </w:numPr>
        <w:tabs>
          <w:tab w:val="left" w:pos="284"/>
        </w:tabs>
        <w:spacing w:after="200"/>
        <w:ind w:left="0" w:hanging="11"/>
        <w:jc w:val="both"/>
      </w:pPr>
      <w:r w:rsidRPr="0072249C">
        <w:t>семья как основа духовно-нравственного развития и воспитания личности, залог преемственности культурно-ценностных традиций народов России от поколения к поколению и жизнеспособности российского общества;</w:t>
      </w:r>
    </w:p>
    <w:p w:rsidR="00A50BFC" w:rsidRPr="0072249C" w:rsidRDefault="00A50BFC" w:rsidP="0072249C">
      <w:pPr>
        <w:numPr>
          <w:ilvl w:val="0"/>
          <w:numId w:val="58"/>
        </w:numPr>
        <w:tabs>
          <w:tab w:val="left" w:pos="284"/>
        </w:tabs>
        <w:spacing w:after="200"/>
        <w:ind w:left="0" w:hanging="11"/>
        <w:jc w:val="both"/>
      </w:pPr>
      <w:r w:rsidRPr="0072249C">
        <w:t>труд и творчество как отличительные черты духовно и нравственно развитой личности;</w:t>
      </w:r>
    </w:p>
    <w:p w:rsidR="00A50BFC" w:rsidRPr="0072249C" w:rsidRDefault="00A50BFC" w:rsidP="0072249C">
      <w:pPr>
        <w:numPr>
          <w:ilvl w:val="0"/>
          <w:numId w:val="58"/>
        </w:numPr>
        <w:tabs>
          <w:tab w:val="left" w:pos="284"/>
        </w:tabs>
        <w:spacing w:after="200"/>
        <w:ind w:left="0" w:hanging="11"/>
        <w:jc w:val="both"/>
      </w:pPr>
      <w:r w:rsidRPr="0072249C">
        <w:t>здоровый образ жизни в единстве следующих составляющих: здоровье физическое, психическое, духовно-  и социально-нравственное;</w:t>
      </w:r>
    </w:p>
    <w:p w:rsidR="00A50BFC" w:rsidRPr="0072249C" w:rsidRDefault="00A50BFC" w:rsidP="0072249C">
      <w:pPr>
        <w:numPr>
          <w:ilvl w:val="0"/>
          <w:numId w:val="58"/>
        </w:numPr>
        <w:tabs>
          <w:tab w:val="left" w:pos="284"/>
        </w:tabs>
        <w:spacing w:after="200"/>
        <w:ind w:left="0" w:hanging="11"/>
        <w:jc w:val="both"/>
      </w:pPr>
      <w:r w:rsidRPr="0072249C">
        <w:t xml:space="preserve">нравственный выбор и ответственность человека в отношении к природе, историко-культурному наследию, к самому себе и окружающим людям. </w:t>
      </w:r>
    </w:p>
    <w:p w:rsidR="00A50BFC" w:rsidRPr="0072249C" w:rsidRDefault="00A50BFC" w:rsidP="0072249C">
      <w:pPr>
        <w:pStyle w:val="3"/>
        <w:rPr>
          <w:rFonts w:ascii="Times New Roman" w:hAnsi="Times New Roman"/>
          <w:sz w:val="24"/>
          <w:szCs w:val="24"/>
        </w:rPr>
      </w:pPr>
      <w:bookmarkStart w:id="68" w:name="_Toc279052291"/>
      <w:bookmarkStart w:id="69" w:name="_Toc279055307"/>
      <w:r w:rsidRPr="0072249C">
        <w:rPr>
          <w:rFonts w:ascii="Times New Roman" w:hAnsi="Times New Roman"/>
          <w:sz w:val="24"/>
          <w:szCs w:val="24"/>
        </w:rPr>
        <w:t>Место курса в учебном плане</w:t>
      </w:r>
      <w:bookmarkEnd w:id="68"/>
      <w:bookmarkEnd w:id="69"/>
    </w:p>
    <w:p w:rsidR="00A50BFC" w:rsidRPr="0072249C" w:rsidRDefault="00A50BFC" w:rsidP="0072249C">
      <w:pPr>
        <w:ind w:firstLine="540"/>
        <w:jc w:val="both"/>
      </w:pPr>
      <w:r w:rsidRPr="0072249C">
        <w:t>На изучение окружающего мира в начальной школы отводится 2ч в неделю 2, 3 и 4 класс</w:t>
      </w:r>
      <w:r w:rsidR="0072249C">
        <w:t>ы — по 68 ч (34 учебные недели) и 1 ч. в неделю в 1 классе – 34 часа.</w:t>
      </w:r>
    </w:p>
    <w:p w:rsidR="00A50BFC" w:rsidRPr="0072249C" w:rsidRDefault="00A50BFC" w:rsidP="0072249C">
      <w:pPr>
        <w:pStyle w:val="3"/>
        <w:rPr>
          <w:rFonts w:ascii="Times New Roman" w:hAnsi="Times New Roman"/>
          <w:sz w:val="24"/>
          <w:szCs w:val="24"/>
        </w:rPr>
      </w:pPr>
      <w:bookmarkStart w:id="70" w:name="_Toc279052292"/>
      <w:bookmarkStart w:id="71" w:name="_Toc279055308"/>
      <w:r w:rsidRPr="0072249C">
        <w:rPr>
          <w:rFonts w:ascii="Times New Roman" w:hAnsi="Times New Roman"/>
          <w:sz w:val="24"/>
          <w:szCs w:val="24"/>
        </w:rPr>
        <w:lastRenderedPageBreak/>
        <w:t>Результаты изучения курса</w:t>
      </w:r>
      <w:bookmarkEnd w:id="70"/>
      <w:bookmarkEnd w:id="71"/>
    </w:p>
    <w:p w:rsidR="00A50BFC" w:rsidRPr="0072249C" w:rsidRDefault="00A50BFC" w:rsidP="0072249C">
      <w:pPr>
        <w:tabs>
          <w:tab w:val="left" w:pos="0"/>
        </w:tabs>
        <w:autoSpaceDE w:val="0"/>
        <w:autoSpaceDN w:val="0"/>
        <w:adjustRightInd w:val="0"/>
        <w:ind w:firstLine="540"/>
        <w:jc w:val="both"/>
      </w:pPr>
      <w:r w:rsidRPr="0072249C">
        <w:t>Результатами освоения программы «Окружающий мир являются личностные, метапредметные и предметные результаты.</w:t>
      </w:r>
    </w:p>
    <w:p w:rsidR="00A50BFC" w:rsidRPr="0072249C" w:rsidRDefault="00A50BFC" w:rsidP="0072249C">
      <w:pPr>
        <w:pStyle w:val="4"/>
        <w:rPr>
          <w:rFonts w:ascii="Times New Roman"/>
        </w:rPr>
      </w:pPr>
      <w:bookmarkStart w:id="72" w:name="_Toc279052293"/>
      <w:bookmarkStart w:id="73" w:name="_Toc279055309"/>
      <w:r w:rsidRPr="0072249C">
        <w:rPr>
          <w:rFonts w:ascii="Times New Roman"/>
        </w:rPr>
        <w:t>Личностные</w:t>
      </w:r>
      <w:r w:rsidRPr="0072249C">
        <w:rPr>
          <w:rFonts w:ascii="Times New Roman"/>
        </w:rPr>
        <w:t xml:space="preserve"> </w:t>
      </w:r>
      <w:r w:rsidRPr="0072249C">
        <w:rPr>
          <w:rFonts w:ascii="Times New Roman"/>
        </w:rPr>
        <w:t>результаты</w:t>
      </w:r>
      <w:bookmarkEnd w:id="72"/>
      <w:bookmarkEnd w:id="73"/>
    </w:p>
    <w:p w:rsidR="00A50BFC" w:rsidRPr="0072249C" w:rsidRDefault="00A50BFC" w:rsidP="0072249C">
      <w:pPr>
        <w:tabs>
          <w:tab w:val="left" w:pos="0"/>
        </w:tabs>
        <w:autoSpaceDE w:val="0"/>
        <w:autoSpaceDN w:val="0"/>
        <w:adjustRightInd w:val="0"/>
        <w:ind w:firstLine="540"/>
        <w:jc w:val="both"/>
      </w:pPr>
      <w:r w:rsidRPr="0072249C">
        <w:t xml:space="preserve">1. 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ценности многонационального российского общества, становление гуманистических и демократических ценностных ориентаций. </w:t>
      </w:r>
    </w:p>
    <w:p w:rsidR="00A50BFC" w:rsidRPr="0072249C" w:rsidRDefault="00A50BFC" w:rsidP="0072249C">
      <w:pPr>
        <w:tabs>
          <w:tab w:val="left" w:pos="0"/>
        </w:tabs>
        <w:autoSpaceDE w:val="0"/>
        <w:autoSpaceDN w:val="0"/>
        <w:adjustRightInd w:val="0"/>
        <w:ind w:firstLine="540"/>
        <w:jc w:val="both"/>
      </w:pPr>
      <w:r w:rsidRPr="0072249C">
        <w:t xml:space="preserve">2. Формирование целостного, социально ориентированного взгляда на мир в его органичном единстве и разнообразии природы, народов, культур и религий. </w:t>
      </w:r>
    </w:p>
    <w:p w:rsidR="00A50BFC" w:rsidRPr="0072249C" w:rsidRDefault="00A50BFC" w:rsidP="0072249C">
      <w:pPr>
        <w:tabs>
          <w:tab w:val="left" w:pos="0"/>
        </w:tabs>
        <w:autoSpaceDE w:val="0"/>
        <w:autoSpaceDN w:val="0"/>
        <w:adjustRightInd w:val="0"/>
        <w:ind w:firstLine="540"/>
        <w:jc w:val="both"/>
      </w:pPr>
      <w:r w:rsidRPr="0072249C">
        <w:t xml:space="preserve">3. Формирование уважительного отношения к иному мнению, истории и культуре других народов. </w:t>
      </w:r>
    </w:p>
    <w:p w:rsidR="00A50BFC" w:rsidRPr="0072249C" w:rsidRDefault="00A50BFC" w:rsidP="0072249C">
      <w:pPr>
        <w:tabs>
          <w:tab w:val="left" w:pos="0"/>
        </w:tabs>
        <w:autoSpaceDE w:val="0"/>
        <w:autoSpaceDN w:val="0"/>
        <w:adjustRightInd w:val="0"/>
        <w:ind w:firstLine="540"/>
        <w:jc w:val="both"/>
      </w:pPr>
      <w:r w:rsidRPr="0072249C">
        <w:t>4. Овладение начальными навыками адаптации в динамично изменяющемся и развивающемся мире.</w:t>
      </w:r>
    </w:p>
    <w:p w:rsidR="00A50BFC" w:rsidRPr="0072249C" w:rsidRDefault="00A50BFC" w:rsidP="0072249C">
      <w:pPr>
        <w:tabs>
          <w:tab w:val="left" w:pos="993"/>
          <w:tab w:val="num" w:pos="1134"/>
        </w:tabs>
        <w:autoSpaceDE w:val="0"/>
        <w:autoSpaceDN w:val="0"/>
        <w:adjustRightInd w:val="0"/>
        <w:ind w:firstLine="540"/>
        <w:jc w:val="both"/>
      </w:pPr>
      <w:r w:rsidRPr="0072249C">
        <w:t>5. Принятие и освоение социальной роли обучающегося, развитие мотивов учебной деятельности и формирование личностного смысла учения.</w:t>
      </w:r>
    </w:p>
    <w:p w:rsidR="00A50BFC" w:rsidRPr="0072249C" w:rsidRDefault="00A50BFC" w:rsidP="0072249C">
      <w:pPr>
        <w:tabs>
          <w:tab w:val="left" w:pos="993"/>
          <w:tab w:val="num" w:pos="1134"/>
        </w:tabs>
        <w:autoSpaceDE w:val="0"/>
        <w:autoSpaceDN w:val="0"/>
        <w:adjustRightInd w:val="0"/>
        <w:ind w:firstLine="540"/>
        <w:jc w:val="both"/>
      </w:pPr>
      <w:r w:rsidRPr="0072249C">
        <w:t>6. Развитие самостоятельности и личной ответственности за свои поступки, в том числе в информационной деятельности, на основе представлений о нравственных нормах, социальной справедливости и свободе.</w:t>
      </w:r>
    </w:p>
    <w:p w:rsidR="00A50BFC" w:rsidRPr="0072249C" w:rsidRDefault="00A50BFC" w:rsidP="0072249C">
      <w:pPr>
        <w:tabs>
          <w:tab w:val="left" w:pos="993"/>
          <w:tab w:val="num" w:pos="1134"/>
        </w:tabs>
        <w:autoSpaceDE w:val="0"/>
        <w:autoSpaceDN w:val="0"/>
        <w:adjustRightInd w:val="0"/>
        <w:ind w:firstLine="540"/>
        <w:jc w:val="both"/>
      </w:pPr>
      <w:r w:rsidRPr="0072249C">
        <w:t>7. Формирование эстетических потребностей, ценностей и чувств.</w:t>
      </w:r>
    </w:p>
    <w:p w:rsidR="00A50BFC" w:rsidRPr="0072249C" w:rsidRDefault="00A50BFC" w:rsidP="0072249C">
      <w:pPr>
        <w:tabs>
          <w:tab w:val="left" w:pos="993"/>
          <w:tab w:val="num" w:pos="1134"/>
        </w:tabs>
        <w:autoSpaceDE w:val="0"/>
        <w:autoSpaceDN w:val="0"/>
        <w:adjustRightInd w:val="0"/>
        <w:ind w:firstLine="540"/>
        <w:jc w:val="both"/>
      </w:pPr>
      <w:r w:rsidRPr="0072249C">
        <w:t>8. Развитие этических чувств, доброжелательности и эмоционально-нравственной отзывчивости, понимания и сопереживания чувствам других людей.</w:t>
      </w:r>
    </w:p>
    <w:p w:rsidR="00A50BFC" w:rsidRPr="0072249C" w:rsidRDefault="00A50BFC" w:rsidP="0072249C">
      <w:pPr>
        <w:tabs>
          <w:tab w:val="left" w:pos="993"/>
          <w:tab w:val="num" w:pos="1134"/>
        </w:tabs>
        <w:autoSpaceDE w:val="0"/>
        <w:autoSpaceDN w:val="0"/>
        <w:adjustRightInd w:val="0"/>
        <w:ind w:firstLine="540"/>
        <w:jc w:val="both"/>
      </w:pPr>
      <w:r w:rsidRPr="0072249C">
        <w:t>9. Развитие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w:t>
      </w:r>
    </w:p>
    <w:p w:rsidR="00A50BFC" w:rsidRPr="0072249C" w:rsidRDefault="00A50BFC" w:rsidP="0072249C">
      <w:pPr>
        <w:tabs>
          <w:tab w:val="left" w:pos="993"/>
          <w:tab w:val="num" w:pos="1134"/>
        </w:tabs>
        <w:autoSpaceDE w:val="0"/>
        <w:autoSpaceDN w:val="0"/>
        <w:adjustRightInd w:val="0"/>
        <w:ind w:firstLine="540"/>
        <w:jc w:val="both"/>
      </w:pPr>
      <w:r w:rsidRPr="0072249C">
        <w:t>10.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A50BFC" w:rsidRPr="0072249C" w:rsidRDefault="00A50BFC" w:rsidP="0072249C">
      <w:pPr>
        <w:pStyle w:val="4"/>
        <w:rPr>
          <w:rFonts w:ascii="Times New Roman"/>
          <w:i w:val="0"/>
        </w:rPr>
      </w:pPr>
      <w:bookmarkStart w:id="74" w:name="_Toc279052294"/>
      <w:bookmarkStart w:id="75" w:name="_Toc279055310"/>
      <w:r w:rsidRPr="0072249C">
        <w:rPr>
          <w:rFonts w:ascii="Times New Roman"/>
        </w:rPr>
        <w:t>Метапредметные</w:t>
      </w:r>
      <w:r w:rsidRPr="0072249C">
        <w:rPr>
          <w:rFonts w:ascii="Times New Roman"/>
        </w:rPr>
        <w:t xml:space="preserve"> </w:t>
      </w:r>
      <w:r w:rsidRPr="0072249C">
        <w:rPr>
          <w:rFonts w:ascii="Times New Roman"/>
        </w:rPr>
        <w:t>результаты</w:t>
      </w:r>
      <w:bookmarkEnd w:id="74"/>
      <w:bookmarkEnd w:id="75"/>
    </w:p>
    <w:p w:rsidR="00A50BFC" w:rsidRPr="0072249C" w:rsidRDefault="00A50BFC" w:rsidP="0072249C">
      <w:pPr>
        <w:tabs>
          <w:tab w:val="left" w:pos="993"/>
          <w:tab w:val="num" w:pos="1134"/>
        </w:tabs>
        <w:autoSpaceDE w:val="0"/>
        <w:autoSpaceDN w:val="0"/>
        <w:adjustRightInd w:val="0"/>
        <w:ind w:firstLine="540"/>
        <w:jc w:val="both"/>
      </w:pPr>
      <w:r w:rsidRPr="0072249C">
        <w:t xml:space="preserve">1. Овладение способностью принимать и сохранять цели и задачи учебной деятельности, поиска средств её осуществления. </w:t>
      </w:r>
    </w:p>
    <w:p w:rsidR="00A50BFC" w:rsidRPr="0072249C" w:rsidRDefault="00A50BFC" w:rsidP="0072249C">
      <w:pPr>
        <w:tabs>
          <w:tab w:val="left" w:pos="993"/>
          <w:tab w:val="num" w:pos="1134"/>
        </w:tabs>
        <w:autoSpaceDE w:val="0"/>
        <w:autoSpaceDN w:val="0"/>
        <w:adjustRightInd w:val="0"/>
        <w:ind w:firstLine="540"/>
        <w:jc w:val="both"/>
      </w:pPr>
      <w:r w:rsidRPr="0072249C">
        <w:t>2. Освоение способов решения проблем творческого и поискового характера.</w:t>
      </w:r>
    </w:p>
    <w:p w:rsidR="00A50BFC" w:rsidRPr="0072249C" w:rsidRDefault="00A50BFC" w:rsidP="0072249C">
      <w:pPr>
        <w:tabs>
          <w:tab w:val="left" w:pos="993"/>
          <w:tab w:val="num" w:pos="1134"/>
        </w:tabs>
        <w:autoSpaceDE w:val="0"/>
        <w:autoSpaceDN w:val="0"/>
        <w:adjustRightInd w:val="0"/>
        <w:ind w:firstLine="540"/>
        <w:jc w:val="both"/>
      </w:pPr>
      <w:r w:rsidRPr="0072249C">
        <w:t>3. Формирование умения планировать, контролировать и оценивать учебные действия в соответствии с поставленной задачей и условиями её реализации, определять наиболее эффективные способы достижения результата.</w:t>
      </w:r>
    </w:p>
    <w:p w:rsidR="00A50BFC" w:rsidRPr="0072249C" w:rsidRDefault="00A50BFC" w:rsidP="0072249C">
      <w:pPr>
        <w:tabs>
          <w:tab w:val="left" w:pos="993"/>
          <w:tab w:val="num" w:pos="1134"/>
        </w:tabs>
        <w:autoSpaceDE w:val="0"/>
        <w:autoSpaceDN w:val="0"/>
        <w:adjustRightInd w:val="0"/>
        <w:ind w:firstLine="540"/>
        <w:jc w:val="both"/>
      </w:pPr>
      <w:r w:rsidRPr="0072249C">
        <w:t>4. Использование знаково-символических средств представления информации для создания моделей изучаемых объектов и процессов, схем решения учебных и практических задач.</w:t>
      </w:r>
    </w:p>
    <w:p w:rsidR="00A50BFC" w:rsidRPr="0072249C" w:rsidRDefault="00A50BFC" w:rsidP="0072249C">
      <w:pPr>
        <w:tabs>
          <w:tab w:val="left" w:pos="993"/>
          <w:tab w:val="num" w:pos="1134"/>
        </w:tabs>
        <w:autoSpaceDE w:val="0"/>
        <w:autoSpaceDN w:val="0"/>
        <w:adjustRightInd w:val="0"/>
        <w:ind w:firstLine="540"/>
        <w:jc w:val="both"/>
      </w:pPr>
      <w:r w:rsidRPr="0072249C">
        <w:t xml:space="preserve">5. Активное использование речевых средств и средств информационных и коммуникационных технологий (далее — ИКТ) для решения коммуникативных и познавательных задач. </w:t>
      </w:r>
    </w:p>
    <w:p w:rsidR="00A50BFC" w:rsidRPr="0072249C" w:rsidRDefault="00A50BFC" w:rsidP="0072249C">
      <w:pPr>
        <w:tabs>
          <w:tab w:val="left" w:pos="993"/>
          <w:tab w:val="num" w:pos="1134"/>
        </w:tabs>
        <w:autoSpaceDE w:val="0"/>
        <w:autoSpaceDN w:val="0"/>
        <w:adjustRightInd w:val="0"/>
        <w:ind w:firstLine="540"/>
        <w:jc w:val="both"/>
      </w:pPr>
      <w:r w:rsidRPr="0072249C">
        <w:t>6. Овладение навыками смыслового чтения текстов различных стилей и жанров в соответствии с целями и задачами, осознанно строить речевое высказывание в соответствии с задачами коммуникации и составлять тексты в устной и письменной формах.</w:t>
      </w:r>
    </w:p>
    <w:p w:rsidR="00A50BFC" w:rsidRPr="0072249C" w:rsidRDefault="00A50BFC" w:rsidP="0072249C">
      <w:pPr>
        <w:tabs>
          <w:tab w:val="left" w:pos="993"/>
          <w:tab w:val="num" w:pos="1134"/>
        </w:tabs>
        <w:autoSpaceDE w:val="0"/>
        <w:autoSpaceDN w:val="0"/>
        <w:adjustRightInd w:val="0"/>
        <w:ind w:firstLine="540"/>
        <w:jc w:val="both"/>
      </w:pPr>
      <w:r w:rsidRPr="0072249C">
        <w:t>7. Овладение логическими действиями сравнения, анализа, синтеза, обобщения, классификации по родовидовым признакам, установления аналогий и причинно-следственных связей, построения рассуждений, отнесения к известным понятиям.</w:t>
      </w:r>
    </w:p>
    <w:p w:rsidR="00A50BFC" w:rsidRPr="0072249C" w:rsidRDefault="00A50BFC" w:rsidP="0072249C">
      <w:pPr>
        <w:tabs>
          <w:tab w:val="left" w:pos="993"/>
          <w:tab w:val="num" w:pos="1134"/>
        </w:tabs>
        <w:autoSpaceDE w:val="0"/>
        <w:autoSpaceDN w:val="0"/>
        <w:adjustRightInd w:val="0"/>
        <w:ind w:firstLine="540"/>
        <w:jc w:val="both"/>
      </w:pPr>
      <w:r w:rsidRPr="0072249C">
        <w:t>8.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w:t>
      </w:r>
    </w:p>
    <w:p w:rsidR="00A50BFC" w:rsidRPr="0072249C" w:rsidRDefault="00A50BFC" w:rsidP="0072249C">
      <w:pPr>
        <w:tabs>
          <w:tab w:val="left" w:pos="993"/>
          <w:tab w:val="num" w:pos="1134"/>
        </w:tabs>
        <w:autoSpaceDE w:val="0"/>
        <w:autoSpaceDN w:val="0"/>
        <w:adjustRightInd w:val="0"/>
        <w:ind w:firstLine="540"/>
        <w:jc w:val="both"/>
      </w:pPr>
      <w:r w:rsidRPr="0072249C">
        <w:t>9. Овладение базовыми предметными и межпредметными понятиями, отражающими существенные связи и отношения между объектами и процессами.</w:t>
      </w:r>
    </w:p>
    <w:p w:rsidR="00A50BFC" w:rsidRPr="0072249C" w:rsidRDefault="00A50BFC" w:rsidP="0072249C">
      <w:pPr>
        <w:tabs>
          <w:tab w:val="left" w:pos="993"/>
          <w:tab w:val="num" w:pos="1134"/>
        </w:tabs>
        <w:autoSpaceDE w:val="0"/>
        <w:autoSpaceDN w:val="0"/>
        <w:adjustRightInd w:val="0"/>
        <w:ind w:firstLine="540"/>
        <w:jc w:val="both"/>
      </w:pPr>
      <w:r w:rsidRPr="0072249C">
        <w:lastRenderedPageBreak/>
        <w:t>10. Умение работать в материальной и информационной среде начального общего образования (в том числе с учебными моделями) в соответствии с содержанием конкретного учебного предмета.</w:t>
      </w:r>
    </w:p>
    <w:p w:rsidR="00A50BFC" w:rsidRPr="0072249C" w:rsidRDefault="00A50BFC" w:rsidP="0072249C">
      <w:pPr>
        <w:pStyle w:val="4"/>
        <w:rPr>
          <w:rFonts w:ascii="Times New Roman"/>
        </w:rPr>
      </w:pPr>
      <w:bookmarkStart w:id="76" w:name="_Toc279052295"/>
      <w:bookmarkStart w:id="77" w:name="_Toc279055311"/>
      <w:r w:rsidRPr="0072249C">
        <w:rPr>
          <w:rFonts w:ascii="Times New Roman"/>
        </w:rPr>
        <w:t>Предметные</w:t>
      </w:r>
      <w:r w:rsidRPr="0072249C">
        <w:rPr>
          <w:rFonts w:ascii="Times New Roman"/>
        </w:rPr>
        <w:t xml:space="preserve"> </w:t>
      </w:r>
      <w:r w:rsidRPr="0072249C">
        <w:rPr>
          <w:rFonts w:ascii="Times New Roman"/>
        </w:rPr>
        <w:t>результаты</w:t>
      </w:r>
      <w:bookmarkEnd w:id="76"/>
      <w:bookmarkEnd w:id="77"/>
    </w:p>
    <w:p w:rsidR="00A50BFC" w:rsidRPr="0072249C" w:rsidRDefault="00A50BFC" w:rsidP="0072249C">
      <w:pPr>
        <w:tabs>
          <w:tab w:val="left" w:pos="993"/>
          <w:tab w:val="num" w:pos="1134"/>
        </w:tabs>
        <w:autoSpaceDE w:val="0"/>
        <w:autoSpaceDN w:val="0"/>
        <w:adjustRightInd w:val="0"/>
        <w:ind w:firstLine="540"/>
        <w:jc w:val="both"/>
      </w:pPr>
      <w:r w:rsidRPr="0072249C">
        <w:t>1. Понимание особой роли России в мировой истории, воспитание чувства гордости за национальные свершения, открытия, победы.</w:t>
      </w:r>
    </w:p>
    <w:p w:rsidR="00A50BFC" w:rsidRPr="0072249C" w:rsidRDefault="00A50BFC" w:rsidP="0072249C">
      <w:pPr>
        <w:tabs>
          <w:tab w:val="left" w:pos="993"/>
          <w:tab w:val="num" w:pos="1134"/>
        </w:tabs>
        <w:autoSpaceDE w:val="0"/>
        <w:autoSpaceDN w:val="0"/>
        <w:adjustRightInd w:val="0"/>
        <w:ind w:firstLine="540"/>
        <w:jc w:val="both"/>
      </w:pPr>
      <w:r w:rsidRPr="0072249C">
        <w:t>2. Уважительное отношение к России, родному краю, своей семье, истории, культуре, природе нашей страны, её современной жизни.</w:t>
      </w:r>
    </w:p>
    <w:p w:rsidR="00A50BFC" w:rsidRPr="0072249C" w:rsidRDefault="00A50BFC" w:rsidP="0072249C">
      <w:pPr>
        <w:tabs>
          <w:tab w:val="left" w:pos="993"/>
          <w:tab w:val="num" w:pos="1134"/>
        </w:tabs>
        <w:autoSpaceDE w:val="0"/>
        <w:autoSpaceDN w:val="0"/>
        <w:adjustRightInd w:val="0"/>
        <w:ind w:firstLine="540"/>
        <w:jc w:val="both"/>
      </w:pPr>
      <w:r w:rsidRPr="0072249C">
        <w:t>3. Осознание целостности окружающего мира, освоение основ экологической грамотности, элементарных правил нравственного поведения в мире природы и людей, норм здоровьесберегающего поведения в природной и социальной среде.</w:t>
      </w:r>
    </w:p>
    <w:p w:rsidR="00A50BFC" w:rsidRPr="0072249C" w:rsidRDefault="00A50BFC" w:rsidP="0072249C">
      <w:pPr>
        <w:tabs>
          <w:tab w:val="left" w:pos="993"/>
          <w:tab w:val="num" w:pos="1134"/>
        </w:tabs>
        <w:autoSpaceDE w:val="0"/>
        <w:autoSpaceDN w:val="0"/>
        <w:adjustRightInd w:val="0"/>
        <w:ind w:firstLine="540"/>
        <w:jc w:val="both"/>
      </w:pPr>
      <w:r w:rsidRPr="0072249C">
        <w:t xml:space="preserve">4. Освоение доступных способов изучения природы и общества (наблюдение, запись, измерение, опыт, сравнение, классификация и др. с получением информации из семейных архивов, от окружающих людей, в открытом информационном пространстве). </w:t>
      </w:r>
    </w:p>
    <w:p w:rsidR="00A50BFC" w:rsidRPr="0072249C" w:rsidRDefault="00A50BFC" w:rsidP="0072249C">
      <w:pPr>
        <w:tabs>
          <w:tab w:val="left" w:pos="993"/>
          <w:tab w:val="num" w:pos="1134"/>
        </w:tabs>
        <w:autoSpaceDE w:val="0"/>
        <w:autoSpaceDN w:val="0"/>
        <w:adjustRightInd w:val="0"/>
        <w:ind w:firstLine="540"/>
        <w:jc w:val="both"/>
      </w:pPr>
      <w:r w:rsidRPr="0072249C">
        <w:t>5. Развитие навыков устанавливать и выявлять причинно-следственные связи в окружающем мире.</w:t>
      </w:r>
    </w:p>
    <w:p w:rsidR="00A50BFC" w:rsidRPr="0072249C" w:rsidRDefault="00A50BFC" w:rsidP="0072249C">
      <w:pPr>
        <w:pStyle w:val="3"/>
        <w:rPr>
          <w:rFonts w:ascii="Times New Roman" w:hAnsi="Times New Roman"/>
          <w:sz w:val="24"/>
          <w:szCs w:val="24"/>
        </w:rPr>
      </w:pPr>
      <w:bookmarkStart w:id="78" w:name="_Toc279052296"/>
      <w:bookmarkStart w:id="79" w:name="_Toc279055312"/>
      <w:r w:rsidRPr="0072249C">
        <w:rPr>
          <w:rFonts w:ascii="Times New Roman" w:hAnsi="Times New Roman"/>
          <w:sz w:val="24"/>
          <w:szCs w:val="24"/>
        </w:rPr>
        <w:t>Содержание курса</w:t>
      </w:r>
      <w:bookmarkEnd w:id="78"/>
      <w:bookmarkEnd w:id="79"/>
      <w:r w:rsidRPr="0072249C">
        <w:rPr>
          <w:rFonts w:ascii="Times New Roman" w:hAnsi="Times New Roman"/>
          <w:sz w:val="24"/>
          <w:szCs w:val="24"/>
        </w:rPr>
        <w:t xml:space="preserve"> </w:t>
      </w:r>
    </w:p>
    <w:p w:rsidR="00A50BFC" w:rsidRPr="0072249C" w:rsidRDefault="00A50BFC" w:rsidP="0072249C">
      <w:pPr>
        <w:pStyle w:val="4"/>
        <w:rPr>
          <w:rFonts w:ascii="Times New Roman"/>
        </w:rPr>
      </w:pPr>
      <w:bookmarkStart w:id="80" w:name="_Toc279052297"/>
      <w:bookmarkStart w:id="81" w:name="_Toc279055313"/>
      <w:r w:rsidRPr="0072249C">
        <w:rPr>
          <w:rFonts w:ascii="Times New Roman"/>
        </w:rPr>
        <w:t>Человек</w:t>
      </w:r>
      <w:r w:rsidRPr="0072249C">
        <w:rPr>
          <w:rFonts w:ascii="Times New Roman"/>
        </w:rPr>
        <w:t xml:space="preserve"> </w:t>
      </w:r>
      <w:r w:rsidRPr="0072249C">
        <w:rPr>
          <w:rFonts w:ascii="Times New Roman"/>
        </w:rPr>
        <w:t>и</w:t>
      </w:r>
      <w:r w:rsidRPr="0072249C">
        <w:rPr>
          <w:rFonts w:ascii="Times New Roman"/>
        </w:rPr>
        <w:t xml:space="preserve"> </w:t>
      </w:r>
      <w:r w:rsidRPr="0072249C">
        <w:rPr>
          <w:rFonts w:ascii="Times New Roman"/>
        </w:rPr>
        <w:t>природа</w:t>
      </w:r>
      <w:bookmarkEnd w:id="80"/>
      <w:bookmarkEnd w:id="81"/>
      <w:r w:rsidRPr="0072249C">
        <w:rPr>
          <w:rFonts w:ascii="Times New Roman"/>
        </w:rPr>
        <w:t xml:space="preserve"> </w:t>
      </w:r>
    </w:p>
    <w:p w:rsidR="00A50BFC" w:rsidRPr="0072249C" w:rsidRDefault="00A50BFC" w:rsidP="0072249C">
      <w:pPr>
        <w:ind w:firstLine="540"/>
        <w:jc w:val="both"/>
      </w:pPr>
      <w:r w:rsidRPr="0072249C">
        <w:t>Природа — это то, что нас окружает, но не создано человеком. Природные объекты и предметы, созданные человеком. Образы природы в традиционной культуре народов России и мира.</w:t>
      </w:r>
    </w:p>
    <w:p w:rsidR="00A50BFC" w:rsidRPr="0072249C" w:rsidRDefault="00A50BFC" w:rsidP="0072249C">
      <w:pPr>
        <w:ind w:firstLine="540"/>
        <w:jc w:val="both"/>
      </w:pPr>
      <w:r w:rsidRPr="0072249C">
        <w:t>Неживая и живая природа. Признаки предметов (цвет, форма, сравнительные размеры и др.). Примеры явлений природы: смена времён года, снегопад, листопад, перелёты птиц, смена времени суток, рассвет, закат, ветер, дождь, гроза. Природные явления в творчестве народов России и мира.</w:t>
      </w:r>
    </w:p>
    <w:p w:rsidR="00A50BFC" w:rsidRPr="0072249C" w:rsidRDefault="00A50BFC" w:rsidP="0072249C">
      <w:pPr>
        <w:ind w:firstLine="540"/>
        <w:jc w:val="both"/>
      </w:pPr>
      <w:r w:rsidRPr="0072249C">
        <w:t xml:space="preserve">Вещество — это то, из чего состоят все природные объекты и предметы. Разнообразие веществ в окружающем мире. </w:t>
      </w:r>
    </w:p>
    <w:p w:rsidR="00A50BFC" w:rsidRPr="0072249C" w:rsidRDefault="00A50BFC" w:rsidP="0072249C">
      <w:pPr>
        <w:ind w:firstLine="540"/>
        <w:jc w:val="both"/>
      </w:pPr>
      <w:r w:rsidRPr="0072249C">
        <w:t xml:space="preserve">Примеры веществ: соль, сахар, вода, природный газ. Твёрдые тела, жидкости, газы. Простейшие практические работы с веществами, жидкостями, газами. </w:t>
      </w:r>
    </w:p>
    <w:p w:rsidR="00A50BFC" w:rsidRPr="0072249C" w:rsidRDefault="00A50BFC" w:rsidP="0072249C">
      <w:pPr>
        <w:ind w:firstLine="540"/>
        <w:jc w:val="both"/>
      </w:pPr>
      <w:r w:rsidRPr="0072249C">
        <w:t>Звёзды и планеты. Солнце — ближайшая к нам звезда, источник света и тепла для всего живого на Земле. Земля — планета, общее представление о форме и размерах Земли. Глобус как модель Земли. Географическая карта и план. Материки и океаны, их названия, расположение на глобусе и карте. Важнейшие природные объекты своей страны, района. Ориентирование на местности. Компас. Образы звёзд и планет в культуре народов России и мира.</w:t>
      </w:r>
    </w:p>
    <w:p w:rsidR="00A50BFC" w:rsidRPr="0072249C" w:rsidRDefault="00A50BFC" w:rsidP="0072249C">
      <w:pPr>
        <w:ind w:firstLine="540"/>
        <w:jc w:val="both"/>
      </w:pPr>
      <w:r w:rsidRPr="0072249C">
        <w:t xml:space="preserve">Смена дня и ночи на Земле. Вращение Земли как причина смены дня и ночи. Времена года, их особенности (на основе наблюдений). Обращение Земли вокруг Солнца как причина смены времён года. Смена времён года в родном крае на основе наблюдений. Образ Солнца и времена года в традиционном календаре народов России и мира. </w:t>
      </w:r>
    </w:p>
    <w:p w:rsidR="00A50BFC" w:rsidRPr="0072249C" w:rsidRDefault="00A50BFC" w:rsidP="0072249C">
      <w:pPr>
        <w:ind w:firstLine="540"/>
        <w:jc w:val="both"/>
      </w:pPr>
      <w:r w:rsidRPr="0072249C">
        <w:t>Погода, её составляющие (температура воздуха, облачность, осадки, ветер). Наблюдение за погодой своего края. Предсказание погоды и его значение в жизни людей. Прогнозирование погоды в традиционной культуре народов России.</w:t>
      </w:r>
    </w:p>
    <w:p w:rsidR="00A50BFC" w:rsidRPr="0072249C" w:rsidRDefault="00A50BFC" w:rsidP="0072249C">
      <w:pPr>
        <w:ind w:firstLine="540"/>
        <w:jc w:val="both"/>
      </w:pPr>
      <w:r w:rsidRPr="0072249C">
        <w:t xml:space="preserve">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наблюдений). </w:t>
      </w:r>
    </w:p>
    <w:p w:rsidR="00A50BFC" w:rsidRPr="0072249C" w:rsidRDefault="00A50BFC" w:rsidP="0072249C">
      <w:pPr>
        <w:ind w:firstLine="540"/>
        <w:jc w:val="both"/>
      </w:pPr>
      <w:r w:rsidRPr="0072249C">
        <w:t>Водоёмы, их разнообразие (океан, море, река, озеро, пруд); использование человеком. Водоёмы родного края (названия, краткая характеристика на основе наблюдений). Воздух — смесь газов. Свойства воздуха. Значение воздуха для растений, животных, человека. Образ воздуха в традиционной народной культуре.</w:t>
      </w:r>
    </w:p>
    <w:p w:rsidR="00A50BFC" w:rsidRPr="0072249C" w:rsidRDefault="00A50BFC" w:rsidP="0072249C">
      <w:pPr>
        <w:ind w:firstLine="540"/>
        <w:jc w:val="both"/>
      </w:pPr>
      <w:r w:rsidRPr="0072249C">
        <w:t>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Образ воды в традиционной народной культуре.</w:t>
      </w:r>
    </w:p>
    <w:p w:rsidR="00A50BFC" w:rsidRPr="0072249C" w:rsidRDefault="00A50BFC" w:rsidP="0072249C">
      <w:pPr>
        <w:ind w:firstLine="540"/>
        <w:jc w:val="both"/>
      </w:pPr>
      <w:r w:rsidRPr="0072249C">
        <w:lastRenderedPageBreak/>
        <w:t xml:space="preserve">Полезные ископаемые, их значение в хозяйстве человека, бережное отношение людей к полезным ископаемым. Полезные ископаемые родного края (2—3 примера). </w:t>
      </w:r>
    </w:p>
    <w:p w:rsidR="00A50BFC" w:rsidRPr="0072249C" w:rsidRDefault="00A50BFC" w:rsidP="0072249C">
      <w:pPr>
        <w:ind w:firstLine="540"/>
        <w:jc w:val="both"/>
      </w:pPr>
      <w:r w:rsidRPr="0072249C">
        <w:t>Почва, её состав, значение для живой природы и для хозяйственной жизни человека. Образ плодородной земли в традиционной народной культуре.</w:t>
      </w:r>
    </w:p>
    <w:p w:rsidR="00A50BFC" w:rsidRPr="0072249C" w:rsidRDefault="00A50BFC" w:rsidP="0072249C">
      <w:pPr>
        <w:ind w:firstLine="540"/>
        <w:jc w:val="both"/>
      </w:pPr>
      <w:r w:rsidRPr="0072249C">
        <w:t xml:space="preserve">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роста растений, фиксация изменений. Деревья, кустарники, травы. Дикорастущие и культурные растения. Роль растений в природе и жизни людей, бережное отношение человека к растениям. Растения родного края, названия и краткая характеристика на основе наблюдений. Образы растений в традиционной народной культуре. </w:t>
      </w:r>
    </w:p>
    <w:p w:rsidR="00A50BFC" w:rsidRPr="0072249C" w:rsidRDefault="00A50BFC" w:rsidP="0072249C">
      <w:pPr>
        <w:ind w:firstLine="540"/>
        <w:jc w:val="both"/>
      </w:pPr>
      <w:r w:rsidRPr="0072249C">
        <w:t xml:space="preserve">Грибы съедобные и ядовитые. Правила сбора грибов. </w:t>
      </w:r>
    </w:p>
    <w:p w:rsidR="00A50BFC" w:rsidRPr="0072249C" w:rsidRDefault="00A50BFC" w:rsidP="0072249C">
      <w:pPr>
        <w:ind w:firstLine="540"/>
        <w:jc w:val="both"/>
      </w:pPr>
      <w:r w:rsidRPr="0072249C">
        <w:t>Животные, их разнообразие. Условия, необходимые для жизни животных (воздух, вода, тепло, пища). Насекомые, рыбы, птицы, звери, их отличия. Особенности питания разных животных (хищные, растительноядные, всеядные). Размножение животных (насекомые, рыбы, птицы, звери). Дикие и домашние животные. Роль животных в природе и жизни людей, бережное отношение человека к животным. Животные родного края: названия, краткая характеристика на основе наблюдений. Образы животных в традиционной народной культуре.</w:t>
      </w:r>
    </w:p>
    <w:p w:rsidR="00A50BFC" w:rsidRPr="0072249C" w:rsidRDefault="00A50BFC" w:rsidP="0072249C">
      <w:pPr>
        <w:ind w:firstLine="540"/>
        <w:jc w:val="both"/>
      </w:pPr>
      <w:r w:rsidRPr="0072249C">
        <w:t xml:space="preserve">Лес, луг, водоём — единство живой и неживой природы (солнечный свет, воздух, вода, почва, растения, животные). </w:t>
      </w:r>
    </w:p>
    <w:p w:rsidR="00A50BFC" w:rsidRPr="0072249C" w:rsidRDefault="00A50BFC" w:rsidP="0072249C">
      <w:pPr>
        <w:ind w:firstLine="540"/>
        <w:jc w:val="both"/>
      </w:pPr>
      <w:r w:rsidRPr="0072249C">
        <w:t>Круговорот веществ.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Идея единства мира в традиционной народной культуре.</w:t>
      </w:r>
    </w:p>
    <w:p w:rsidR="00A50BFC" w:rsidRPr="0072249C" w:rsidRDefault="00A50BFC" w:rsidP="0072249C">
      <w:pPr>
        <w:ind w:firstLine="540"/>
        <w:jc w:val="both"/>
      </w:pPr>
      <w:r w:rsidRPr="0072249C">
        <w:t xml:space="preserve">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w:t>
      </w:r>
    </w:p>
    <w:p w:rsidR="00A50BFC" w:rsidRPr="0072249C" w:rsidRDefault="00A50BFC" w:rsidP="0072249C">
      <w:pPr>
        <w:ind w:firstLine="540"/>
        <w:jc w:val="both"/>
      </w:pPr>
      <w:r w:rsidRPr="0072249C">
        <w:t xml:space="preserve">Человек — часть природы. Зависимость жизни человека от природы. Этическое и эстетическое значение природы в жизни человека. Освоение человеком законов жизни природы посредством практической деятельности: история и современность. Народный календарь (приметы, поговорки, пословицы, обычаи), определяющий сезонный труд людей. </w:t>
      </w:r>
    </w:p>
    <w:p w:rsidR="00A50BFC" w:rsidRPr="0072249C" w:rsidRDefault="00A50BFC" w:rsidP="0072249C">
      <w:pPr>
        <w:ind w:firstLine="540"/>
        <w:jc w:val="both"/>
      </w:pPr>
      <w:r w:rsidRPr="0072249C">
        <w:t>Положительное и отрицательное влияние деятельности человека на природу (в том числе на примере окружающей местности). Правила поведения в природе. Охрана природных богатств: воды, воздуха, полезных ископаемых, растительного и животного мира. Охрана природы в традиционной культуре России и мира.</w:t>
      </w:r>
    </w:p>
    <w:p w:rsidR="00A50BFC" w:rsidRPr="0072249C" w:rsidRDefault="00A50BFC" w:rsidP="0072249C">
      <w:pPr>
        <w:ind w:firstLine="540"/>
        <w:jc w:val="both"/>
      </w:pPr>
      <w:r w:rsidRPr="0072249C">
        <w:t xml:space="preserve">Заповедники, национальные парки, их роль в охране природы. Красная книга России, её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 </w:t>
      </w:r>
    </w:p>
    <w:p w:rsidR="00A50BFC" w:rsidRPr="0072249C" w:rsidRDefault="00A50BFC" w:rsidP="0072249C">
      <w:pPr>
        <w:ind w:firstLine="540"/>
        <w:jc w:val="both"/>
      </w:pPr>
      <w:r w:rsidRPr="0072249C">
        <w:t xml:space="preserve">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Гигиена систем органов. Измерение температуры тела человека, частоты пульса. Личная ответственность каждого человека за состояние своего здоровья и здоровья окружающих его людей. Внимание, забота, уважительное отношение к людям с ограниченными возможностями здоровья. </w:t>
      </w:r>
    </w:p>
    <w:p w:rsidR="00A50BFC" w:rsidRPr="0072249C" w:rsidRDefault="00A50BFC" w:rsidP="0072249C">
      <w:pPr>
        <w:pStyle w:val="4"/>
        <w:rPr>
          <w:rFonts w:ascii="Times New Roman"/>
        </w:rPr>
      </w:pPr>
      <w:bookmarkStart w:id="82" w:name="_Toc279052298"/>
      <w:bookmarkStart w:id="83" w:name="_Toc279055314"/>
      <w:r w:rsidRPr="0072249C">
        <w:rPr>
          <w:rFonts w:ascii="Times New Roman"/>
        </w:rPr>
        <w:t>Человек</w:t>
      </w:r>
      <w:r w:rsidRPr="0072249C">
        <w:rPr>
          <w:rFonts w:ascii="Times New Roman"/>
        </w:rPr>
        <w:t xml:space="preserve"> </w:t>
      </w:r>
      <w:r w:rsidRPr="0072249C">
        <w:rPr>
          <w:rFonts w:ascii="Times New Roman"/>
        </w:rPr>
        <w:t>и</w:t>
      </w:r>
      <w:r w:rsidRPr="0072249C">
        <w:rPr>
          <w:rFonts w:ascii="Times New Roman"/>
        </w:rPr>
        <w:t xml:space="preserve"> </w:t>
      </w:r>
      <w:r w:rsidRPr="0072249C">
        <w:rPr>
          <w:rFonts w:ascii="Times New Roman"/>
        </w:rPr>
        <w:t>общество</w:t>
      </w:r>
      <w:bookmarkEnd w:id="82"/>
      <w:bookmarkEnd w:id="83"/>
    </w:p>
    <w:p w:rsidR="00A50BFC" w:rsidRPr="0072249C" w:rsidRDefault="00A50BFC" w:rsidP="0072249C">
      <w:pPr>
        <w:ind w:firstLine="540"/>
        <w:jc w:val="both"/>
      </w:pPr>
      <w:r w:rsidRPr="0072249C">
        <w:t>Общество — совокупность людей, которые объединены общей культурой и связаны друг с другом совместной деятельностью во имя общей цели. Профессии людей. Разделение труда в обществе — основа личного и общественного благосостояния. Типы человеческих сообществ. Основные занятия людей и орудия труда в старину. Духовно-нравственные и культурные ценности — основа жизнеспособности общества. Общее представление о вкладе в культуру человечества традиций и религиозных воззрений разных народов. Культура общения с представителями разных национальностей, социальных групп: проявление уважения, взаимопомощи, умения прислушиваться к чужому мнению.</w:t>
      </w:r>
    </w:p>
    <w:p w:rsidR="00A50BFC" w:rsidRPr="0072249C" w:rsidRDefault="00A50BFC" w:rsidP="0072249C">
      <w:pPr>
        <w:widowControl w:val="0"/>
        <w:ind w:firstLine="540"/>
        <w:jc w:val="both"/>
        <w:rPr>
          <w:iCs/>
        </w:rPr>
      </w:pPr>
      <w:r w:rsidRPr="0072249C">
        <w:t xml:space="preserve">Человек — член общества, носитель и создатель культуры. Внешний облик человека и </w:t>
      </w:r>
      <w:r w:rsidRPr="0072249C">
        <w:lastRenderedPageBreak/>
        <w:t xml:space="preserve">его внутренний мир. Лучшие человеческие качества и культура. Искусство и его значение в жизни человека. Взаимоотношения человека с другими людьми. Культура общения. Уважение к чужому мнению. Образ идеального человека в культуре России и мира. Оценка человеческих свойств и качеств в культуре народов России и мира. </w:t>
      </w:r>
      <w:r w:rsidRPr="0072249C">
        <w:rPr>
          <w:iCs/>
        </w:rPr>
        <w:t xml:space="preserve">Внутренний мир человека: общее представление о человеческих свойствах и качествах. </w:t>
      </w:r>
    </w:p>
    <w:p w:rsidR="00A50BFC" w:rsidRPr="0072249C" w:rsidRDefault="00A50BFC" w:rsidP="0072249C">
      <w:pPr>
        <w:ind w:firstLine="540"/>
        <w:jc w:val="both"/>
      </w:pPr>
      <w:r w:rsidRPr="0072249C">
        <w:t xml:space="preserve">Экскурсия (очная или заочная с помощью ИКТ) в портретную галерею художественного музея. </w:t>
      </w:r>
    </w:p>
    <w:p w:rsidR="00A50BFC" w:rsidRPr="0072249C" w:rsidRDefault="00A50BFC" w:rsidP="0072249C">
      <w:pPr>
        <w:pStyle w:val="a3"/>
        <w:ind w:firstLine="540"/>
      </w:pPr>
      <w:r w:rsidRPr="0072249C">
        <w:t>Семья — самое близкое окружение человека. Семья ребёнка и её состав. Наречение имени младенцу, семейное воспитание детей в культуре народов своего края. Нормы жизни в семье: добрые взаимоотношения, забота, взаимопомощь. Оказание посильной помощи взрослым. Забота о детях, престарелых, больных — долг каждого человека. Домашнее хозяйство. Распределение домашних обязанностей. Обязанности ребёнка в семье. Место работы членов семьи, их профессии.</w:t>
      </w:r>
    </w:p>
    <w:p w:rsidR="00A50BFC" w:rsidRPr="0072249C" w:rsidRDefault="00A50BFC" w:rsidP="0072249C">
      <w:pPr>
        <w:pStyle w:val="a3"/>
        <w:ind w:firstLine="540"/>
      </w:pPr>
      <w:r w:rsidRPr="0072249C">
        <w:t>Семья и семейные традиции. Названия родственников в языках народов своего края. Родословная. Составление схемы родословного древа, истории семьи. Имена и фамилии членов семьи. Семейные ценности: ценность материнства, отцовства, детства, преклонного возраста. Честь семьи, рода как ценность. Культура общения и взаимная ответственность в семье. Уважение к  мнению друг друга, духовная солидарность.</w:t>
      </w:r>
    </w:p>
    <w:p w:rsidR="00A50BFC" w:rsidRPr="0072249C" w:rsidRDefault="00A50BFC" w:rsidP="0072249C">
      <w:pPr>
        <w:pStyle w:val="a3"/>
        <w:ind w:firstLine="540"/>
      </w:pPr>
      <w:r w:rsidRPr="0072249C">
        <w:t>Прошлое семьи. Источники знаний о прошлом: воспоминания старших  о важных событиях в жизни семьи, семейные реликвии (ордена и медали, памятные знаки, фотографии, старые книги и письма и др.). Духовно-нравственные ценности в семейной культуре народов России и мира.</w:t>
      </w:r>
    </w:p>
    <w:p w:rsidR="00A50BFC" w:rsidRPr="0072249C" w:rsidRDefault="00A50BFC" w:rsidP="0072249C">
      <w:pPr>
        <w:pStyle w:val="a3"/>
        <w:ind w:firstLine="540"/>
      </w:pPr>
      <w:r w:rsidRPr="0072249C">
        <w:t>Экскурсия в краеведческий музей для знакомства с семейной культурой народов своего края (по выбору).</w:t>
      </w:r>
    </w:p>
    <w:p w:rsidR="00A50BFC" w:rsidRPr="0072249C" w:rsidRDefault="00A50BFC" w:rsidP="0072249C">
      <w:pPr>
        <w:ind w:firstLine="540"/>
        <w:jc w:val="both"/>
      </w:pPr>
      <w:r w:rsidRPr="0072249C">
        <w:t>Младший школьник; правила поведения в школе, на уроках. Обращение к учителю. Оценка великой миссии учителя в культуре народов России и мира. Классный коллектив, сотрудничество одноклассников и учителя для достижения общих целей; школьный коллектив — единство классных коллективов во имя чести и достоинства школы; совместная учёба, игры, отдых как способы культурного взаимодействия с окружающим миром. Режим дня школьника — условие плодотворной учёбы и успешного развития в школьные годы.</w:t>
      </w:r>
    </w:p>
    <w:p w:rsidR="00A50BFC" w:rsidRPr="0072249C" w:rsidRDefault="00A50BFC" w:rsidP="0072249C">
      <w:pPr>
        <w:ind w:firstLine="540"/>
        <w:jc w:val="both"/>
      </w:pPr>
      <w:r w:rsidRPr="0072249C">
        <w:t>Экскурсия в школьный музей для знакомства с историей школы и достижениями её выдающихся выпускников.</w:t>
      </w:r>
    </w:p>
    <w:p w:rsidR="00A50BFC" w:rsidRPr="0072249C" w:rsidRDefault="00A50BFC" w:rsidP="0072249C">
      <w:pPr>
        <w:ind w:firstLine="540"/>
        <w:jc w:val="both"/>
      </w:pPr>
      <w:r w:rsidRPr="0072249C">
        <w:t xml:space="preserve">Друзья, взаимоотношения между ними; ценность дружбы, согласия, взаимной помощи. Правила взаимоотношений со взрослыми, сверстниками, культура поведения в школе и других общественных местах. Внимание к сверстникам, одноклассникам, плохо владеющим русским языком, помощь им в ориентации в учебной среде и окружающей обстановке. </w:t>
      </w:r>
    </w:p>
    <w:p w:rsidR="00A50BFC" w:rsidRPr="0072249C" w:rsidRDefault="00A50BFC" w:rsidP="0072249C">
      <w:pPr>
        <w:ind w:firstLine="540"/>
        <w:jc w:val="both"/>
      </w:pPr>
      <w:r w:rsidRPr="0072249C">
        <w:t xml:space="preserve">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и профессиональное мастерство. </w:t>
      </w:r>
    </w:p>
    <w:p w:rsidR="00A50BFC" w:rsidRPr="0072249C" w:rsidRDefault="00A50BFC" w:rsidP="0072249C">
      <w:pPr>
        <w:ind w:firstLine="540"/>
        <w:jc w:val="both"/>
      </w:pPr>
      <w:r w:rsidRPr="0072249C">
        <w:t>Важное значение транспорта в жизни общества. Краткая история транспорта. Транспорт города и села. Наземный, воздушный и водный транспорт. Общественный и личный транспорт. Правила пользования транспортом.</w:t>
      </w:r>
    </w:p>
    <w:p w:rsidR="00A50BFC" w:rsidRPr="0072249C" w:rsidRDefault="00A50BFC" w:rsidP="0072249C">
      <w:pPr>
        <w:ind w:firstLine="540"/>
        <w:jc w:val="both"/>
      </w:pPr>
      <w:r w:rsidRPr="0072249C">
        <w:t xml:space="preserve">Важное значение средств связи в жизни человека и общества: почта, телеграф, телефон, электронная почта. Краткая история средств связи. Телефоны экстренной помощи. </w:t>
      </w:r>
    </w:p>
    <w:p w:rsidR="00A50BFC" w:rsidRPr="0072249C" w:rsidRDefault="00A50BFC" w:rsidP="0072249C">
      <w:pPr>
        <w:ind w:firstLine="540"/>
        <w:jc w:val="both"/>
      </w:pPr>
      <w:r w:rsidRPr="0072249C">
        <w:t>Важное значение средств массовой информации в нашей жизни: радио, телевидение, пресса, Интернет. Дополнительные источники информации: словари, энциклопедии, справочники (в том числе на электронных носителях) и правила работы с ними.</w:t>
      </w:r>
    </w:p>
    <w:p w:rsidR="00A50BFC" w:rsidRPr="0072249C" w:rsidRDefault="00A50BFC" w:rsidP="0072249C">
      <w:pPr>
        <w:ind w:firstLine="540"/>
        <w:jc w:val="both"/>
      </w:pPr>
      <w:r w:rsidRPr="0072249C">
        <w:t>Важное значение средств массовой информации в нашей жизни: радио, телевидение, пресса, Интернет. Дополнительные источники информации: словари, энциклопедии, справочники (в том числе на электронных носителях) и правила работы с ними.</w:t>
      </w:r>
    </w:p>
    <w:p w:rsidR="00A50BFC" w:rsidRPr="0072249C" w:rsidRDefault="00A50BFC" w:rsidP="0072249C">
      <w:pPr>
        <w:ind w:firstLine="540"/>
        <w:jc w:val="both"/>
      </w:pPr>
      <w:r w:rsidRPr="0072249C">
        <w:t xml:space="preserve">Наша Родина — Россия, Российская Федерация. Ценностно-смысловое содержание понятий: Родина, Отечество, Отчизна. Государственная символика России: Государственный герб России, Государственный флаг России, Государственный гимн России; правила </w:t>
      </w:r>
      <w:r w:rsidRPr="0072249C">
        <w:lastRenderedPageBreak/>
        <w:t xml:space="preserve">поведения при прослушивании гимна. Конституция — Основной закон Российской Федерации. Права ребёнка. </w:t>
      </w:r>
    </w:p>
    <w:p w:rsidR="00A50BFC" w:rsidRPr="0072249C" w:rsidRDefault="00A50BFC" w:rsidP="0072249C">
      <w:pPr>
        <w:ind w:firstLine="540"/>
        <w:jc w:val="both"/>
      </w:pPr>
      <w:r w:rsidRPr="0072249C">
        <w:t>Президент Российской Федерации — глава государства. Ответственность главы государства за социальное и духовно-нравственное благополучие граждан. Федеральное собрание. Ответственность государства за благополучие своих граждан. Ответственность российских граждан за своё Отечество.</w:t>
      </w:r>
    </w:p>
    <w:p w:rsidR="00A50BFC" w:rsidRPr="0072249C" w:rsidRDefault="00A50BFC" w:rsidP="0072249C">
      <w:pPr>
        <w:ind w:firstLine="540"/>
        <w:jc w:val="both"/>
      </w:pPr>
      <w:r w:rsidRPr="0072249C">
        <w:t xml:space="preserve">Праздник в жизни общества как средство укрепления общественной солидарности и упрочения духовно-нравственных связей между соотечественниками. Новый год, Рождество Христово, День защитника Отечества, 8 Марта, День весны и труда, День Победы, День России, День защиты детей, День народного единства, День Конституции и др. Оформление плаката или стенной газеты к общественному празднику. </w:t>
      </w:r>
    </w:p>
    <w:p w:rsidR="00A50BFC" w:rsidRPr="0072249C" w:rsidRDefault="00A50BFC" w:rsidP="0072249C">
      <w:pPr>
        <w:ind w:firstLine="540"/>
        <w:jc w:val="both"/>
        <w:rPr>
          <w:b/>
          <w:i/>
        </w:rPr>
      </w:pPr>
      <w:r w:rsidRPr="0072249C">
        <w:t>Россия на карте, государственная граница России. Добрососедство разных стран в мире — культурная ценность человечества.</w:t>
      </w:r>
    </w:p>
    <w:p w:rsidR="00A50BFC" w:rsidRPr="0072249C" w:rsidRDefault="00A50BFC" w:rsidP="0072249C">
      <w:pPr>
        <w:ind w:firstLine="540"/>
        <w:jc w:val="both"/>
      </w:pPr>
      <w:r w:rsidRPr="0072249C">
        <w:t xml:space="preserve">Москва — столица России. Святыни Москвы — святыни России. Достопримечательности Москвы: Кремль, Красная площадь, Большой театр и др. Характеристика отдельных исторических событий, связанных с Москвой (основание Москвы, строительство Кремля и др.). Герб Москвы. Расположение Москвы на карте. </w:t>
      </w:r>
    </w:p>
    <w:p w:rsidR="00A50BFC" w:rsidRPr="0072249C" w:rsidRDefault="00A50BFC" w:rsidP="0072249C">
      <w:pPr>
        <w:ind w:firstLine="540"/>
        <w:jc w:val="both"/>
      </w:pPr>
      <w:r w:rsidRPr="0072249C">
        <w:t xml:space="preserve">Города России. Санкт-Петербург: достопримечательности (Зимний дворец, памятник Петру I — Медный всадник, разводные мосты через Неву и др.), города Золотого кольца России (по выбору). Святыни городов России. </w:t>
      </w:r>
    </w:p>
    <w:p w:rsidR="00A50BFC" w:rsidRPr="0072249C" w:rsidRDefault="00A50BFC" w:rsidP="0072249C">
      <w:pPr>
        <w:ind w:firstLine="540"/>
        <w:jc w:val="both"/>
      </w:pPr>
      <w:r w:rsidRPr="0072249C">
        <w:t xml:space="preserve">Россия — многонациональная страна. Народы, населяющие Россию, их обычаи, характерные особенности быта (по выбору). Основные религии народов России: православие, ислам, иудаизм, буддизм. Уважительное отношение к своему и другим народам, их религии, культуре, истории. Проведение спортивного праздника на основе традиционных детских игр народов своего края. </w:t>
      </w:r>
    </w:p>
    <w:p w:rsidR="00A50BFC" w:rsidRPr="0072249C" w:rsidRDefault="00A50BFC" w:rsidP="0072249C">
      <w:pPr>
        <w:ind w:firstLine="540"/>
        <w:jc w:val="both"/>
      </w:pPr>
      <w:r w:rsidRPr="0072249C">
        <w:t xml:space="preserve">Родной край — частица России. Родной город (село), регион (область, край, республика): название, основные достопримечательности, музеи, театры, спортивные комплексы и пр. </w:t>
      </w:r>
    </w:p>
    <w:p w:rsidR="00A50BFC" w:rsidRPr="0072249C" w:rsidRDefault="00A50BFC" w:rsidP="0072249C">
      <w:pPr>
        <w:ind w:firstLine="540"/>
        <w:jc w:val="both"/>
      </w:pPr>
      <w:r w:rsidRPr="0072249C">
        <w:t xml:space="preserve">Особенности труда людей родного края, их профессии. Названия разных народов, проживающих в данной местности, их обычаи, характерные особенности быта. Важные сведения из истории родного края. Святыни родного края. Проведение дня памяти выдающегося земляка. </w:t>
      </w:r>
    </w:p>
    <w:p w:rsidR="00A50BFC" w:rsidRPr="0072249C" w:rsidRDefault="00A50BFC" w:rsidP="0072249C">
      <w:pPr>
        <w:ind w:firstLine="540"/>
        <w:jc w:val="both"/>
      </w:pPr>
      <w:r w:rsidRPr="0072249C">
        <w:t>История Отечества. Счёт лет в истории. Наиболее важные и яркие события общественной и культурной жизни страны в разные исторические периоды: Древняя Русь, Московское государство, Российская империя, СССР, Российская Федерация. Начальные представления о культуре России в разные исторические времена (образование, научные знания, памятники архитектуры и живописи и др.). Картины быта, труда, духовно-нравственных и культурных традиций народов России в прошлом (жилища, одежда, питание, домашняя утварь, основные занятия, орудия труда), верования, народные праздники и обычаи.</w:t>
      </w:r>
    </w:p>
    <w:p w:rsidR="00A50BFC" w:rsidRPr="0072249C" w:rsidRDefault="00A50BFC" w:rsidP="0072249C">
      <w:pPr>
        <w:ind w:firstLine="540"/>
        <w:jc w:val="both"/>
      </w:pPr>
      <w:r w:rsidRPr="0072249C">
        <w:t xml:space="preserve">Экскурсия в краеведческий музей для знакомства с традиционной культурой народов своего края. </w:t>
      </w:r>
    </w:p>
    <w:p w:rsidR="00A50BFC" w:rsidRPr="0072249C" w:rsidRDefault="00A50BFC" w:rsidP="0072249C">
      <w:pPr>
        <w:ind w:firstLine="540"/>
        <w:jc w:val="both"/>
      </w:pPr>
      <w:r w:rsidRPr="0072249C">
        <w:t xml:space="preserve">Выдающиеся люди разных эпох как носители базовых национальных ценностей. Охрана памятников истории и культуры. Посильное участие в  охране памятников истории и культуры своего края. Личная ответственность каждого человека за сохранность историко-культурного наследия своего края. </w:t>
      </w:r>
    </w:p>
    <w:p w:rsidR="00A50BFC" w:rsidRPr="0072249C" w:rsidRDefault="00A50BFC" w:rsidP="0072249C">
      <w:pPr>
        <w:ind w:firstLine="540"/>
        <w:jc w:val="both"/>
      </w:pPr>
      <w:r w:rsidRPr="0072249C">
        <w:t xml:space="preserve">Страны и народы мира. Общее представление о многообразии стран, народов, религий на Земле. Объекты Всемирного наследия — сокровище всех народов Земли. Знакомство с 3—4 (несколькими) странами (с контрастными особенностями): название, расположение на политической карте, столица, главные достопримечательности. Ответственность людей за Всемирное природное и культурное наследие. </w:t>
      </w:r>
    </w:p>
    <w:p w:rsidR="00A50BFC" w:rsidRPr="0072249C" w:rsidRDefault="00A50BFC" w:rsidP="0072249C">
      <w:pPr>
        <w:pStyle w:val="4"/>
        <w:rPr>
          <w:rFonts w:ascii="Times New Roman"/>
        </w:rPr>
      </w:pPr>
      <w:bookmarkStart w:id="84" w:name="_Toc279052299"/>
      <w:bookmarkStart w:id="85" w:name="_Toc279055315"/>
      <w:r w:rsidRPr="0072249C">
        <w:rPr>
          <w:rFonts w:ascii="Times New Roman"/>
        </w:rPr>
        <w:t>Правила</w:t>
      </w:r>
      <w:r w:rsidRPr="0072249C">
        <w:rPr>
          <w:rFonts w:ascii="Times New Roman"/>
        </w:rPr>
        <w:t xml:space="preserve"> </w:t>
      </w:r>
      <w:r w:rsidRPr="0072249C">
        <w:rPr>
          <w:rFonts w:ascii="Times New Roman"/>
        </w:rPr>
        <w:t>безопасной</w:t>
      </w:r>
      <w:r w:rsidRPr="0072249C">
        <w:rPr>
          <w:rFonts w:ascii="Times New Roman"/>
        </w:rPr>
        <w:t xml:space="preserve"> </w:t>
      </w:r>
      <w:r w:rsidRPr="0072249C">
        <w:rPr>
          <w:rFonts w:ascii="Times New Roman"/>
        </w:rPr>
        <w:t>жизни</w:t>
      </w:r>
      <w:bookmarkEnd w:id="84"/>
      <w:bookmarkEnd w:id="85"/>
    </w:p>
    <w:p w:rsidR="00A50BFC" w:rsidRPr="0072249C" w:rsidRDefault="00A50BFC" w:rsidP="0072249C">
      <w:pPr>
        <w:ind w:firstLine="540"/>
        <w:jc w:val="both"/>
      </w:pPr>
      <w:r w:rsidRPr="0072249C">
        <w:t xml:space="preserve">Ценность здоровья и здорового образа жизни. </w:t>
      </w:r>
    </w:p>
    <w:p w:rsidR="00A50BFC" w:rsidRPr="0072249C" w:rsidRDefault="00A50BFC" w:rsidP="0072249C">
      <w:pPr>
        <w:ind w:firstLine="540"/>
        <w:jc w:val="both"/>
      </w:pPr>
      <w:r w:rsidRPr="0072249C">
        <w:lastRenderedPageBreak/>
        <w:t xml:space="preserve">Режим дня школьника, чередование труда и отдыха в режиме дня; личная гигиена. Физическая культура, закаливание, игры на воздухе как условие сохранения и укрепления здоровья. </w:t>
      </w:r>
    </w:p>
    <w:p w:rsidR="00A50BFC" w:rsidRPr="0072249C" w:rsidRDefault="00A50BFC" w:rsidP="0072249C">
      <w:pPr>
        <w:ind w:firstLine="540"/>
        <w:jc w:val="both"/>
      </w:pPr>
      <w:r w:rsidRPr="0072249C">
        <w:t xml:space="preserve">Личная ответственность каждого человека за сохранение и укрепление своего физического и нравственного здоровья. Номера телефонов экстренной помощи. Первая помощь при лёгких травмах (ушиб, порез, ожог), обмораживании, перегреве. </w:t>
      </w:r>
    </w:p>
    <w:p w:rsidR="00A50BFC" w:rsidRPr="0072249C" w:rsidRDefault="00A50BFC" w:rsidP="0072249C">
      <w:pPr>
        <w:ind w:firstLine="540"/>
        <w:jc w:val="both"/>
      </w:pPr>
      <w:r w:rsidRPr="0072249C">
        <w:t xml:space="preserve">Дорога от дома до школы, правила безопасного поведения на дорогах, в лесу, на водоёме в разное время года. Правила противопожарной безопасности, основные правила обращения с газом, электричеством, водой. </w:t>
      </w:r>
    </w:p>
    <w:p w:rsidR="00A50BFC" w:rsidRPr="0072249C" w:rsidRDefault="00A50BFC" w:rsidP="0072249C">
      <w:pPr>
        <w:ind w:firstLine="540"/>
        <w:jc w:val="both"/>
      </w:pPr>
      <w:r w:rsidRPr="0072249C">
        <w:t xml:space="preserve">Правила безопасного поведения в природе. </w:t>
      </w:r>
    </w:p>
    <w:p w:rsidR="00A50BFC" w:rsidRPr="0072249C" w:rsidRDefault="00A50BFC" w:rsidP="0072249C">
      <w:pPr>
        <w:ind w:firstLine="540"/>
        <w:jc w:val="both"/>
      </w:pPr>
      <w:r w:rsidRPr="0072249C">
        <w:t>Забота о здоровье и безопасности окружающих людей — нравственный долг каждого человека.</w:t>
      </w:r>
    </w:p>
    <w:p w:rsidR="00C8231F" w:rsidRPr="0072249C" w:rsidRDefault="00C8231F"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r w:rsidRPr="0072249C">
        <w:rPr>
          <w:b/>
        </w:rPr>
        <w:t>3.</w:t>
      </w:r>
      <w:r w:rsidRPr="0072249C">
        <w:rPr>
          <w:b/>
        </w:rPr>
        <w:tab/>
        <w:t>Программа духовно – нравственного развития, воспитания обучающихся на ступени начального общего образования</w:t>
      </w:r>
    </w:p>
    <w:p w:rsidR="00D169D9" w:rsidRPr="0072249C" w:rsidRDefault="00D169D9" w:rsidP="0072249C">
      <w:pPr>
        <w:rPr>
          <w:b/>
        </w:rPr>
      </w:pPr>
    </w:p>
    <w:p w:rsidR="00D169D9" w:rsidRPr="0072249C" w:rsidRDefault="00D169D9" w:rsidP="0072249C">
      <w:pPr>
        <w:ind w:firstLine="426"/>
      </w:pPr>
    </w:p>
    <w:p w:rsidR="00D169D9" w:rsidRPr="0072249C" w:rsidRDefault="00D169D9" w:rsidP="0072249C">
      <w:pPr>
        <w:ind w:firstLine="426"/>
        <w:outlineLvl w:val="0"/>
        <w:rPr>
          <w:b/>
        </w:rPr>
      </w:pPr>
      <w:r w:rsidRPr="0072249C">
        <w:rPr>
          <w:b/>
        </w:rPr>
        <w:t>Пояснительная записка</w:t>
      </w:r>
    </w:p>
    <w:p w:rsidR="00D169D9" w:rsidRPr="0072249C" w:rsidRDefault="00D169D9" w:rsidP="0072249C">
      <w:pPr>
        <w:ind w:firstLine="426"/>
        <w:jc w:val="both"/>
      </w:pPr>
      <w:r w:rsidRPr="0072249C">
        <w:t>Программа направлена на обеспечение духовно-нравственного развития младших школьников муниципального общеобразовательного учреждения с.Ботаюрт</w:t>
      </w:r>
    </w:p>
    <w:p w:rsidR="00D169D9" w:rsidRPr="0072249C" w:rsidRDefault="00D169D9" w:rsidP="0072249C">
      <w:pPr>
        <w:ind w:firstLine="426"/>
        <w:jc w:val="both"/>
      </w:pPr>
      <w:r w:rsidRPr="0072249C">
        <w:t xml:space="preserve">В соответствии с Федеральным государственным образовательным стандартом начального общего образования программа духовно-нравственного воспитания и развития опирается на следующие ценности: </w:t>
      </w:r>
    </w:p>
    <w:p w:rsidR="00D169D9" w:rsidRPr="0072249C" w:rsidRDefault="00D169D9" w:rsidP="0072249C">
      <w:pPr>
        <w:numPr>
          <w:ilvl w:val="0"/>
          <w:numId w:val="62"/>
        </w:numPr>
        <w:tabs>
          <w:tab w:val="left" w:pos="864"/>
        </w:tabs>
        <w:ind w:firstLine="438"/>
        <w:jc w:val="both"/>
        <w:rPr>
          <w:i/>
        </w:rPr>
      </w:pPr>
      <w:r w:rsidRPr="0072249C">
        <w:rPr>
          <w:i/>
        </w:rPr>
        <w:t xml:space="preserve"> патриотические чувства гражданина России;</w:t>
      </w:r>
    </w:p>
    <w:p w:rsidR="00D169D9" w:rsidRPr="0072249C" w:rsidRDefault="00D169D9" w:rsidP="0072249C">
      <w:pPr>
        <w:numPr>
          <w:ilvl w:val="0"/>
          <w:numId w:val="62"/>
        </w:numPr>
        <w:tabs>
          <w:tab w:val="left" w:pos="864"/>
        </w:tabs>
        <w:ind w:firstLine="438"/>
        <w:jc w:val="both"/>
        <w:rPr>
          <w:i/>
        </w:rPr>
      </w:pPr>
      <w:r w:rsidRPr="0072249C">
        <w:rPr>
          <w:i/>
        </w:rPr>
        <w:t xml:space="preserve"> гражданская идентификация; </w:t>
      </w:r>
    </w:p>
    <w:p w:rsidR="00D169D9" w:rsidRPr="0072249C" w:rsidRDefault="00D169D9" w:rsidP="0072249C">
      <w:pPr>
        <w:numPr>
          <w:ilvl w:val="0"/>
          <w:numId w:val="62"/>
        </w:numPr>
        <w:tabs>
          <w:tab w:val="left" w:pos="864"/>
        </w:tabs>
        <w:ind w:firstLine="438"/>
        <w:jc w:val="both"/>
        <w:rPr>
          <w:i/>
        </w:rPr>
      </w:pPr>
      <w:r w:rsidRPr="0072249C">
        <w:rPr>
          <w:i/>
        </w:rPr>
        <w:t xml:space="preserve"> общечеловеческие ценности; </w:t>
      </w:r>
    </w:p>
    <w:p w:rsidR="00D169D9" w:rsidRPr="0072249C" w:rsidRDefault="00D169D9" w:rsidP="0072249C">
      <w:pPr>
        <w:numPr>
          <w:ilvl w:val="0"/>
          <w:numId w:val="62"/>
        </w:numPr>
        <w:tabs>
          <w:tab w:val="left" w:pos="864"/>
        </w:tabs>
        <w:ind w:firstLine="438"/>
        <w:jc w:val="both"/>
        <w:rPr>
          <w:i/>
        </w:rPr>
      </w:pPr>
      <w:r w:rsidRPr="0072249C">
        <w:rPr>
          <w:i/>
        </w:rPr>
        <w:t xml:space="preserve"> поликультурный мир; </w:t>
      </w:r>
    </w:p>
    <w:p w:rsidR="00D169D9" w:rsidRPr="0072249C" w:rsidRDefault="00D169D9" w:rsidP="0072249C">
      <w:pPr>
        <w:numPr>
          <w:ilvl w:val="0"/>
          <w:numId w:val="62"/>
        </w:numPr>
        <w:tabs>
          <w:tab w:val="left" w:pos="864"/>
        </w:tabs>
        <w:ind w:firstLine="438"/>
        <w:jc w:val="both"/>
        <w:rPr>
          <w:i/>
        </w:rPr>
      </w:pPr>
      <w:r w:rsidRPr="0072249C">
        <w:rPr>
          <w:i/>
        </w:rPr>
        <w:t xml:space="preserve"> личное нравственное самосовершенствование.</w:t>
      </w:r>
    </w:p>
    <w:p w:rsidR="00D169D9" w:rsidRPr="0072249C" w:rsidRDefault="00D169D9" w:rsidP="0072249C">
      <w:pPr>
        <w:ind w:firstLine="426"/>
        <w:jc w:val="both"/>
      </w:pPr>
      <w:r w:rsidRPr="0072249C">
        <w:t xml:space="preserve">В процессе деятельности школы по воспитанию духовно-нравственных основ личности младшего школьника решаются следующие </w:t>
      </w:r>
      <w:r w:rsidRPr="0072249C">
        <w:rPr>
          <w:b/>
        </w:rPr>
        <w:t>общие цели</w:t>
      </w:r>
      <w:r w:rsidRPr="0072249C">
        <w:t>:</w:t>
      </w:r>
    </w:p>
    <w:p w:rsidR="00D169D9" w:rsidRPr="0072249C" w:rsidRDefault="00D169D9" w:rsidP="0072249C">
      <w:pPr>
        <w:numPr>
          <w:ilvl w:val="0"/>
          <w:numId w:val="59"/>
        </w:numPr>
        <w:ind w:left="42" w:firstLine="450"/>
        <w:jc w:val="both"/>
      </w:pPr>
      <w:r w:rsidRPr="0072249C">
        <w:t>формирование доступных младшему школьнику знаний о духовных ценностях, представленных в культуре народов России (языке, общественных явлениях, особенностях труда, народных традициях, фольклоре, искусстве);</w:t>
      </w:r>
    </w:p>
    <w:p w:rsidR="00D169D9" w:rsidRPr="0072249C" w:rsidRDefault="00D169D9" w:rsidP="0072249C">
      <w:pPr>
        <w:numPr>
          <w:ilvl w:val="0"/>
          <w:numId w:val="59"/>
        </w:numPr>
        <w:ind w:left="42" w:firstLine="450"/>
        <w:jc w:val="both"/>
      </w:pPr>
      <w:r w:rsidRPr="0072249C">
        <w:t xml:space="preserve">осознание принадлежности к родному народу, стране, государству, интерес и чувство сопричастности современным событиям и истории России; </w:t>
      </w:r>
    </w:p>
    <w:p w:rsidR="00D169D9" w:rsidRPr="0072249C" w:rsidRDefault="00D169D9" w:rsidP="0072249C">
      <w:pPr>
        <w:numPr>
          <w:ilvl w:val="0"/>
          <w:numId w:val="59"/>
        </w:numPr>
        <w:ind w:left="42" w:firstLine="450"/>
        <w:jc w:val="both"/>
      </w:pPr>
      <w:r w:rsidRPr="0072249C">
        <w:t>развитие толерантных чувств, уважительного отношения к другой национальности, вере, религии;</w:t>
      </w:r>
    </w:p>
    <w:p w:rsidR="00D169D9" w:rsidRPr="0072249C" w:rsidRDefault="00D169D9" w:rsidP="0072249C">
      <w:pPr>
        <w:numPr>
          <w:ilvl w:val="0"/>
          <w:numId w:val="59"/>
        </w:numPr>
        <w:ind w:left="42" w:firstLine="450"/>
        <w:jc w:val="both"/>
      </w:pPr>
      <w:r w:rsidRPr="0072249C">
        <w:t xml:space="preserve">воспитание психологических феноменов идентификации и децентрации (умения встать на место другого человека, объективно оценить чужое и свое поведение, признать право другого на мнение, поведение, оценки); </w:t>
      </w:r>
    </w:p>
    <w:p w:rsidR="00D169D9" w:rsidRPr="0072249C" w:rsidRDefault="00D169D9" w:rsidP="0072249C">
      <w:pPr>
        <w:numPr>
          <w:ilvl w:val="0"/>
          <w:numId w:val="59"/>
        </w:numPr>
        <w:ind w:left="42" w:firstLine="450"/>
        <w:jc w:val="both"/>
      </w:pPr>
      <w:r w:rsidRPr="0072249C">
        <w:lastRenderedPageBreak/>
        <w:t xml:space="preserve">развитие готовности к нравственному поведению, культуре и этике взаимоотношений с окружающим миром (природой, другими людьми, обществом); </w:t>
      </w:r>
    </w:p>
    <w:p w:rsidR="00D169D9" w:rsidRPr="0072249C" w:rsidRDefault="00D169D9" w:rsidP="0072249C">
      <w:pPr>
        <w:numPr>
          <w:ilvl w:val="0"/>
          <w:numId w:val="59"/>
        </w:numPr>
        <w:ind w:left="42" w:firstLine="450"/>
        <w:jc w:val="both"/>
      </w:pPr>
      <w:r w:rsidRPr="0072249C">
        <w:t>развитие положительных качеств личности, определяющих выполнение социальных ролей «ученика», «члена коллектива» (семейного, школьного и др.);</w:t>
      </w:r>
    </w:p>
    <w:p w:rsidR="00D169D9" w:rsidRPr="0072249C" w:rsidRDefault="00D169D9" w:rsidP="0072249C">
      <w:pPr>
        <w:numPr>
          <w:ilvl w:val="0"/>
          <w:numId w:val="59"/>
        </w:numPr>
        <w:ind w:left="42" w:firstLine="450"/>
        <w:jc w:val="both"/>
      </w:pPr>
      <w:r w:rsidRPr="0072249C">
        <w:t>воспитание способности к духовному самообогащению, рефлексивным проявлениям, самооценке и самоконтролю поведения.</w:t>
      </w:r>
    </w:p>
    <w:p w:rsidR="00D169D9" w:rsidRPr="0072249C" w:rsidRDefault="00D169D9" w:rsidP="0072249C">
      <w:pPr>
        <w:ind w:firstLine="851"/>
        <w:jc w:val="both"/>
      </w:pPr>
      <w:r w:rsidRPr="0072249C">
        <w:t xml:space="preserve">Образовательное учреждение реализует поставленные задачи с учетом следующих </w:t>
      </w:r>
      <w:r w:rsidRPr="0072249C">
        <w:rPr>
          <w:b/>
        </w:rPr>
        <w:t>принципов</w:t>
      </w:r>
      <w:r w:rsidRPr="0072249C">
        <w:t>:</w:t>
      </w:r>
    </w:p>
    <w:p w:rsidR="00D169D9" w:rsidRPr="0072249C" w:rsidRDefault="00D169D9" w:rsidP="0072249C">
      <w:pPr>
        <w:ind w:firstLine="851"/>
        <w:jc w:val="both"/>
      </w:pPr>
      <w:r w:rsidRPr="0072249C">
        <w:rPr>
          <w:i/>
        </w:rPr>
        <w:t>1. Личностно-ориентированная</w:t>
      </w:r>
      <w:r w:rsidRPr="0072249C">
        <w:t xml:space="preserve"> </w:t>
      </w:r>
      <w:r w:rsidRPr="0072249C">
        <w:rPr>
          <w:i/>
        </w:rPr>
        <w:t>система влияний на младшего школьника:</w:t>
      </w:r>
      <w:r w:rsidRPr="0072249C">
        <w:t xml:space="preserve"> учет особенностей развития личности каждого учащегося, уровня сформированности его интересов, этических норм и ценностных ориентаций.</w:t>
      </w:r>
    </w:p>
    <w:p w:rsidR="00D169D9" w:rsidRPr="0072249C" w:rsidRDefault="00D169D9" w:rsidP="0072249C">
      <w:pPr>
        <w:ind w:firstLine="851"/>
        <w:jc w:val="both"/>
      </w:pPr>
      <w:r w:rsidRPr="0072249C">
        <w:rPr>
          <w:i/>
        </w:rPr>
        <w:t>2.</w:t>
      </w:r>
      <w:r w:rsidRPr="0072249C">
        <w:t xml:space="preserve"> </w:t>
      </w:r>
      <w:r w:rsidRPr="0072249C">
        <w:rPr>
          <w:i/>
        </w:rPr>
        <w:t>Принцип соответствия</w:t>
      </w:r>
      <w:r w:rsidRPr="0072249C">
        <w:t xml:space="preserve"> </w:t>
      </w:r>
      <w:r w:rsidRPr="0072249C">
        <w:rPr>
          <w:i/>
        </w:rPr>
        <w:t>требованиям современного общества и общественно значимым ценностям.</w:t>
      </w:r>
      <w:r w:rsidRPr="0072249C">
        <w:t xml:space="preserve"> Применительно к первой ступени школы реализация этого принципа обеспечивает отказ от идеологического отбора содержания образования; признание демократического стиля общения обучающихся и учителя; раскрытие перед учащимися роли культуры в развитии общества.</w:t>
      </w:r>
    </w:p>
    <w:p w:rsidR="00D169D9" w:rsidRPr="0072249C" w:rsidRDefault="00D169D9" w:rsidP="0072249C">
      <w:pPr>
        <w:ind w:firstLine="851"/>
        <w:jc w:val="both"/>
      </w:pPr>
      <w:r w:rsidRPr="0072249C">
        <w:rPr>
          <w:i/>
        </w:rPr>
        <w:t>3. Нравственная ценность</w:t>
      </w:r>
      <w:r w:rsidRPr="0072249C">
        <w:t xml:space="preserve"> </w:t>
      </w:r>
      <w:r w:rsidRPr="0072249C">
        <w:rPr>
          <w:i/>
        </w:rPr>
        <w:t>отбора содержания обучения</w:t>
      </w:r>
      <w:r w:rsidRPr="0072249C">
        <w:t xml:space="preserve"> является также важнейшим принципом воспитательной работы образовательного учреждения. Так, тематика уроков литературного чтения и внеурочной деятельности касается проблем культуры поведения, нравственного выбора, оценки положительных и отрицательных поступков героев художественных произведений. Работа с фольклорными формами призвана зарождать чувство гордости перед историей и культурой народов России, осознание вклада национальных культур в создание и развитие общей культуры российского общества как поликультурного явления. Уроки по предметам «Окружающий мир» и «Основы духовно-нравственной культуры народов России» призваны раскрыть многообразие культурных ценностей (традиций, верований, обрядов, трудовой деятельности и пр.) разных народов, проживающих в нашей стране; воспитывать толерантность, уважительное отношение к другой культуре и религии. </w:t>
      </w:r>
    </w:p>
    <w:p w:rsidR="00D169D9" w:rsidRPr="0072249C" w:rsidRDefault="00D169D9" w:rsidP="0072249C">
      <w:pPr>
        <w:ind w:firstLine="1080"/>
        <w:jc w:val="both"/>
      </w:pPr>
      <w:r w:rsidRPr="0072249C">
        <w:rPr>
          <w:i/>
        </w:rPr>
        <w:t>4. Принцип</w:t>
      </w:r>
      <w:r w:rsidRPr="0072249C">
        <w:t xml:space="preserve"> </w:t>
      </w:r>
      <w:r w:rsidRPr="0072249C">
        <w:rPr>
          <w:i/>
        </w:rPr>
        <w:t>разнообразия и альтруистичности</w:t>
      </w:r>
      <w:r w:rsidRPr="0072249C">
        <w:t xml:space="preserve"> реализуется посредством организации разнообразной деятельности детей: младшие школьники принимают участие в подготовке и организации труда, игр, общения, которые направлены на помощь, содействие, сопереживание объектам окружающего мира и проявление альтруистических чувств и бескорыстных поступков.</w:t>
      </w:r>
    </w:p>
    <w:p w:rsidR="00D169D9" w:rsidRPr="0072249C" w:rsidRDefault="00D169D9" w:rsidP="0072249C">
      <w:pPr>
        <w:ind w:firstLine="851"/>
        <w:jc w:val="both"/>
      </w:pPr>
      <w:r w:rsidRPr="0072249C">
        <w:t xml:space="preserve">Школьники участвуют в следующих общешкольных мероприятиях: </w:t>
      </w:r>
    </w:p>
    <w:p w:rsidR="00D169D9" w:rsidRPr="0072249C" w:rsidRDefault="00D169D9" w:rsidP="0072249C">
      <w:pPr>
        <w:numPr>
          <w:ilvl w:val="0"/>
          <w:numId w:val="63"/>
        </w:numPr>
        <w:tabs>
          <w:tab w:val="clear" w:pos="1031"/>
          <w:tab w:val="num" w:pos="684"/>
          <w:tab w:val="left" w:pos="1092"/>
        </w:tabs>
        <w:ind w:left="-6" w:firstLine="828"/>
        <w:jc w:val="both"/>
      </w:pPr>
      <w:r w:rsidRPr="0072249C">
        <w:t>«</w:t>
      </w:r>
      <w:r w:rsidRPr="0072249C">
        <w:rPr>
          <w:i/>
        </w:rPr>
        <w:t>Акции по оказанию помощи пожилым и больным людям»</w:t>
      </w:r>
      <w:r w:rsidRPr="0072249C">
        <w:t xml:space="preserve"> — участие в помощи пожилым и больным людям, проживающим в микрорайоне (покупка и доставка продуктов; несложный бытовой труд; чтение прессы и т.п.);</w:t>
      </w:r>
    </w:p>
    <w:p w:rsidR="00D169D9" w:rsidRPr="0072249C" w:rsidRDefault="00D169D9" w:rsidP="0072249C">
      <w:pPr>
        <w:numPr>
          <w:ilvl w:val="0"/>
          <w:numId w:val="63"/>
        </w:numPr>
        <w:tabs>
          <w:tab w:val="clear" w:pos="1031"/>
          <w:tab w:val="num" w:pos="684"/>
          <w:tab w:val="left" w:pos="1092"/>
        </w:tabs>
        <w:ind w:left="-6" w:firstLine="828"/>
        <w:jc w:val="both"/>
      </w:pPr>
      <w:r w:rsidRPr="0072249C">
        <w:t>«</w:t>
      </w:r>
      <w:r w:rsidRPr="0072249C">
        <w:rPr>
          <w:i/>
        </w:rPr>
        <w:t>Братья наши меньшие</w:t>
      </w:r>
      <w:r w:rsidRPr="0072249C">
        <w:t>» — забота о животных;</w:t>
      </w:r>
    </w:p>
    <w:p w:rsidR="00D169D9" w:rsidRPr="0072249C" w:rsidRDefault="00D169D9" w:rsidP="0072249C">
      <w:pPr>
        <w:numPr>
          <w:ilvl w:val="0"/>
          <w:numId w:val="63"/>
        </w:numPr>
        <w:tabs>
          <w:tab w:val="clear" w:pos="1031"/>
          <w:tab w:val="num" w:pos="684"/>
          <w:tab w:val="left" w:pos="1092"/>
        </w:tabs>
        <w:ind w:left="-6" w:firstLine="828"/>
        <w:jc w:val="both"/>
      </w:pPr>
      <w:r w:rsidRPr="0072249C">
        <w:t>«</w:t>
      </w:r>
      <w:r w:rsidRPr="0072249C">
        <w:rPr>
          <w:i/>
        </w:rPr>
        <w:t>Мы — шефы детского сада</w:t>
      </w:r>
      <w:r w:rsidRPr="0072249C">
        <w:t>» — участие в организации праздников, досугов, игр детского сада; поделки игрушек, костюмов, атрибутов игр для малышей.</w:t>
      </w:r>
    </w:p>
    <w:p w:rsidR="00D169D9" w:rsidRPr="0072249C" w:rsidRDefault="00D169D9" w:rsidP="0072249C">
      <w:pPr>
        <w:numPr>
          <w:ilvl w:val="0"/>
          <w:numId w:val="63"/>
        </w:numPr>
        <w:tabs>
          <w:tab w:val="clear" w:pos="1031"/>
          <w:tab w:val="num" w:pos="684"/>
          <w:tab w:val="left" w:pos="1092"/>
        </w:tabs>
        <w:ind w:left="-6" w:firstLine="828"/>
        <w:jc w:val="both"/>
      </w:pPr>
      <w:r w:rsidRPr="0072249C">
        <w:t>«</w:t>
      </w:r>
      <w:r w:rsidRPr="0072249C">
        <w:rPr>
          <w:i/>
        </w:rPr>
        <w:t>Изготовление поздравительных открыток</w:t>
      </w:r>
      <w:r w:rsidRPr="0072249C">
        <w:t>» — изготовление своими руками открыток  для родителей, дедушек и бабушек  к праздникам.</w:t>
      </w:r>
    </w:p>
    <w:p w:rsidR="00D169D9" w:rsidRPr="0072249C" w:rsidRDefault="00D169D9" w:rsidP="0072249C">
      <w:pPr>
        <w:ind w:firstLine="851"/>
        <w:jc w:val="both"/>
      </w:pPr>
      <w:r w:rsidRPr="0072249C">
        <w:rPr>
          <w:i/>
        </w:rPr>
        <w:t>5.</w:t>
      </w:r>
      <w:r w:rsidRPr="0072249C">
        <w:t xml:space="preserve"> </w:t>
      </w:r>
      <w:r w:rsidRPr="0072249C">
        <w:rPr>
          <w:i/>
        </w:rPr>
        <w:t xml:space="preserve">Принцип учета потребности </w:t>
      </w:r>
      <w:r w:rsidRPr="0072249C">
        <w:t>обучающихся</w:t>
      </w:r>
      <w:r w:rsidRPr="0072249C">
        <w:rPr>
          <w:i/>
        </w:rPr>
        <w:t xml:space="preserve"> </w:t>
      </w:r>
      <w:r w:rsidRPr="0072249C">
        <w:t>данной социальной группы, их социальные роли</w:t>
      </w:r>
      <w:r w:rsidRPr="0072249C">
        <w:rPr>
          <w:i/>
        </w:rPr>
        <w:t xml:space="preserve">. </w:t>
      </w:r>
      <w:r w:rsidRPr="0072249C">
        <w:t>Процесс воспитания должен быть организован таким образом, чтобы дети осваивали социальные роли, с которыми они впервые сталкиваются в школьной жизни: «ученик», «член классного (школьного) коллектива», «одноклассник», «участник деятельности». Программа работы образовательного учреждения опирается на особенности контингента учащихся, их этнический состав, уровень познавательных интересов.</w:t>
      </w:r>
    </w:p>
    <w:p w:rsidR="00D169D9" w:rsidRPr="0072249C" w:rsidRDefault="00D169D9" w:rsidP="0072249C">
      <w:pPr>
        <w:ind w:firstLine="709"/>
        <w:jc w:val="both"/>
      </w:pPr>
      <w:r w:rsidRPr="0072249C">
        <w:t xml:space="preserve">Особенность программы духовно-нравственного развития, воспитания обучающихся на ступени начального общего образования – это интеграция урочной, внеурочной и внешкольной деятельности. </w:t>
      </w:r>
    </w:p>
    <w:p w:rsidR="00D169D9" w:rsidRPr="0072249C" w:rsidRDefault="00D169D9" w:rsidP="0072249C">
      <w:pPr>
        <w:ind w:firstLine="709"/>
        <w:jc w:val="both"/>
      </w:pPr>
      <w:r w:rsidRPr="0072249C">
        <w:t xml:space="preserve">Содержание </w:t>
      </w:r>
      <w:r w:rsidRPr="0072249C">
        <w:rPr>
          <w:i/>
        </w:rPr>
        <w:t>урочной</w:t>
      </w:r>
      <w:r w:rsidRPr="0072249C">
        <w:t xml:space="preserve"> деятельности представлено следующими предметными областями: </w:t>
      </w:r>
      <w:r w:rsidRPr="0072249C">
        <w:rPr>
          <w:i/>
        </w:rPr>
        <w:t>филология</w:t>
      </w:r>
      <w:r w:rsidRPr="0072249C">
        <w:t xml:space="preserve"> (уроки русского языка, литературного чтения), </w:t>
      </w:r>
      <w:r w:rsidRPr="0072249C">
        <w:rPr>
          <w:i/>
        </w:rPr>
        <w:t>обществознание и естествознание</w:t>
      </w:r>
      <w:r w:rsidRPr="0072249C">
        <w:t xml:space="preserve"> (уроки окружающего мира), </w:t>
      </w:r>
      <w:r w:rsidRPr="0072249C">
        <w:rPr>
          <w:i/>
        </w:rPr>
        <w:t>искусство</w:t>
      </w:r>
      <w:r w:rsidRPr="0072249C">
        <w:t xml:space="preserve"> (уроки музыки и изобразительного </w:t>
      </w:r>
      <w:r w:rsidRPr="0072249C">
        <w:lastRenderedPageBreak/>
        <w:t xml:space="preserve">искусства), </w:t>
      </w:r>
      <w:r w:rsidRPr="0072249C">
        <w:rPr>
          <w:i/>
        </w:rPr>
        <w:t>технология</w:t>
      </w:r>
      <w:r w:rsidRPr="0072249C">
        <w:t xml:space="preserve"> (уроки технологии), а также </w:t>
      </w:r>
      <w:r w:rsidRPr="0072249C">
        <w:rPr>
          <w:i/>
        </w:rPr>
        <w:t xml:space="preserve">основы духовно-нравственной культуры народов России </w:t>
      </w:r>
      <w:r w:rsidRPr="0072249C">
        <w:t xml:space="preserve">(уроки одноименного предмета). </w:t>
      </w:r>
    </w:p>
    <w:p w:rsidR="00D169D9" w:rsidRPr="0072249C" w:rsidRDefault="00D169D9" w:rsidP="0072249C">
      <w:pPr>
        <w:ind w:firstLine="426"/>
        <w:jc w:val="both"/>
      </w:pPr>
      <w:r w:rsidRPr="0072249C">
        <w:t xml:space="preserve">Содержание </w:t>
      </w:r>
      <w:r w:rsidRPr="0072249C">
        <w:rPr>
          <w:i/>
        </w:rPr>
        <w:t>внеурочной</w:t>
      </w:r>
      <w:r w:rsidRPr="0072249C">
        <w:t xml:space="preserve"> деятельности дополняет, расширяет, конкретизирует представления учащихся и создает условия для применения полученных знаний в разнообразной деятельности созидательного характера. Представлено системой факультативных курсов и кружков, включенных в духовно-нравственное и социальное направления развития личности Духовно-нравственное воспитание продолжается в процессе внешкольной деятельности — системе дополнительного образования. </w:t>
      </w:r>
    </w:p>
    <w:p w:rsidR="00D169D9" w:rsidRPr="0072249C" w:rsidRDefault="00D169D9" w:rsidP="0072249C">
      <w:pPr>
        <w:jc w:val="both"/>
        <w:rPr>
          <w:b/>
          <w:i/>
        </w:rPr>
      </w:pPr>
    </w:p>
    <w:p w:rsidR="00D169D9" w:rsidRPr="0072249C" w:rsidRDefault="00D169D9" w:rsidP="0072249C">
      <w:pPr>
        <w:ind w:firstLine="24"/>
        <w:jc w:val="center"/>
        <w:outlineLvl w:val="0"/>
        <w:rPr>
          <w:b/>
        </w:rPr>
      </w:pPr>
      <w:r w:rsidRPr="0072249C">
        <w:rPr>
          <w:b/>
        </w:rPr>
        <w:t>Планируемые результаты</w:t>
      </w:r>
    </w:p>
    <w:p w:rsidR="00D169D9" w:rsidRPr="0072249C" w:rsidRDefault="00D169D9" w:rsidP="0072249C">
      <w:pPr>
        <w:ind w:firstLine="24"/>
        <w:jc w:val="center"/>
        <w:rPr>
          <w:b/>
        </w:rPr>
      </w:pPr>
      <w:r w:rsidRPr="0072249C">
        <w:rPr>
          <w:b/>
        </w:rPr>
        <w:t>воспитания и развития младших школьников</w:t>
      </w:r>
    </w:p>
    <w:p w:rsidR="00D169D9" w:rsidRPr="0072249C" w:rsidRDefault="00D169D9" w:rsidP="0072249C">
      <w:pPr>
        <w:ind w:firstLine="851"/>
        <w:jc w:val="both"/>
      </w:pPr>
      <w:r w:rsidRPr="0072249C">
        <w:t>Планируемые результаты воспитания определяются поставленными выше задачами и ориентируются на следующие критерии.</w:t>
      </w:r>
    </w:p>
    <w:p w:rsidR="00D169D9" w:rsidRPr="0072249C" w:rsidRDefault="00D169D9" w:rsidP="0072249C">
      <w:pPr>
        <w:numPr>
          <w:ilvl w:val="0"/>
          <w:numId w:val="60"/>
        </w:numPr>
        <w:tabs>
          <w:tab w:val="left" w:pos="354"/>
        </w:tabs>
        <w:ind w:left="-6" w:firstLine="18"/>
        <w:jc w:val="both"/>
      </w:pPr>
      <w:r w:rsidRPr="0072249C">
        <w:rPr>
          <w:i/>
        </w:rPr>
        <w:t>Изменения в модели поведения школьника</w:t>
      </w:r>
      <w:r w:rsidRPr="0072249C">
        <w:t>:</w:t>
      </w:r>
    </w:p>
    <w:p w:rsidR="00D169D9" w:rsidRPr="0072249C" w:rsidRDefault="00D169D9" w:rsidP="0072249C">
      <w:pPr>
        <w:numPr>
          <w:ilvl w:val="1"/>
          <w:numId w:val="60"/>
        </w:numPr>
        <w:tabs>
          <w:tab w:val="clear" w:pos="1910"/>
          <w:tab w:val="num" w:pos="342"/>
          <w:tab w:val="num" w:pos="1242"/>
        </w:tabs>
        <w:ind w:left="-24" w:firstLine="846"/>
        <w:jc w:val="both"/>
      </w:pPr>
      <w:r w:rsidRPr="0072249C">
        <w:t>проявление коммуникативной активности при получении знаний в</w:t>
      </w:r>
      <w:r w:rsidRPr="0072249C">
        <w:rPr>
          <w:i/>
        </w:rPr>
        <w:t xml:space="preserve"> </w:t>
      </w:r>
      <w:r w:rsidRPr="0072249C">
        <w:t>диалоге (высказывать свои суждения, анализировать высказывания участников беседы, добавлять, приводить доказательства); в монологическом высказывании (рассказ, описание, творческая работа);</w:t>
      </w:r>
    </w:p>
    <w:p w:rsidR="00D169D9" w:rsidRPr="0072249C" w:rsidRDefault="00D169D9" w:rsidP="0072249C">
      <w:pPr>
        <w:numPr>
          <w:ilvl w:val="1"/>
          <w:numId w:val="60"/>
        </w:numPr>
        <w:tabs>
          <w:tab w:val="clear" w:pos="1910"/>
          <w:tab w:val="num" w:pos="342"/>
          <w:tab w:val="num" w:pos="1242"/>
        </w:tabs>
        <w:ind w:left="-24" w:firstLine="846"/>
        <w:jc w:val="both"/>
      </w:pPr>
      <w:r w:rsidRPr="0072249C">
        <w:t>соблюдение культуры поведения и общения, правильных взаимоотношений; проявление доброжелательности, взаимопомощи, сочувствия, сопереживания;</w:t>
      </w:r>
    </w:p>
    <w:p w:rsidR="00D169D9" w:rsidRPr="0072249C" w:rsidRDefault="00D169D9" w:rsidP="0072249C">
      <w:pPr>
        <w:numPr>
          <w:ilvl w:val="1"/>
          <w:numId w:val="60"/>
        </w:numPr>
        <w:tabs>
          <w:tab w:val="clear" w:pos="1910"/>
          <w:tab w:val="num" w:pos="342"/>
          <w:tab w:val="num" w:pos="1242"/>
        </w:tabs>
        <w:ind w:left="-24" w:firstLine="846"/>
        <w:jc w:val="both"/>
      </w:pPr>
      <w:r w:rsidRPr="0072249C">
        <w:t>активное участие в альтруистической деятельности, проявление самостоятельности, инициативы, лидерских качеств;</w:t>
      </w:r>
    </w:p>
    <w:p w:rsidR="00D169D9" w:rsidRPr="0072249C" w:rsidRDefault="00D169D9" w:rsidP="0072249C">
      <w:pPr>
        <w:numPr>
          <w:ilvl w:val="1"/>
          <w:numId w:val="60"/>
        </w:numPr>
        <w:tabs>
          <w:tab w:val="clear" w:pos="1910"/>
          <w:tab w:val="num" w:pos="342"/>
          <w:tab w:val="num" w:pos="1242"/>
        </w:tabs>
        <w:ind w:left="-24" w:firstLine="846"/>
        <w:jc w:val="both"/>
      </w:pPr>
      <w:r w:rsidRPr="0072249C">
        <w:t>создание условий для реальной социально ценной деятельности и обеспечение формирования реально действующих мотивов.</w:t>
      </w:r>
    </w:p>
    <w:p w:rsidR="00D169D9" w:rsidRPr="0072249C" w:rsidRDefault="00D169D9" w:rsidP="0072249C">
      <w:pPr>
        <w:numPr>
          <w:ilvl w:val="0"/>
          <w:numId w:val="60"/>
        </w:numPr>
        <w:tabs>
          <w:tab w:val="left" w:pos="312"/>
        </w:tabs>
        <w:ind w:left="24" w:hanging="12"/>
        <w:jc w:val="both"/>
        <w:rPr>
          <w:i/>
        </w:rPr>
      </w:pPr>
      <w:r w:rsidRPr="0072249C">
        <w:rPr>
          <w:i/>
        </w:rPr>
        <w:t>Критерии изменения объема знаний, расширение кругозора в области нравственности и этики:</w:t>
      </w:r>
    </w:p>
    <w:p w:rsidR="00D169D9" w:rsidRPr="0072249C" w:rsidRDefault="00D169D9" w:rsidP="0072249C">
      <w:pPr>
        <w:numPr>
          <w:ilvl w:val="0"/>
          <w:numId w:val="64"/>
        </w:numPr>
        <w:tabs>
          <w:tab w:val="left" w:pos="1254"/>
        </w:tabs>
        <w:ind w:firstLine="792"/>
        <w:jc w:val="both"/>
      </w:pPr>
      <w:r w:rsidRPr="0072249C">
        <w:t xml:space="preserve"> использование полученной на уроках информации во внеурочной и внешкольной деятельности;</w:t>
      </w:r>
    </w:p>
    <w:p w:rsidR="00D169D9" w:rsidRPr="0072249C" w:rsidRDefault="00D169D9" w:rsidP="0072249C">
      <w:pPr>
        <w:numPr>
          <w:ilvl w:val="0"/>
          <w:numId w:val="64"/>
        </w:numPr>
        <w:tabs>
          <w:tab w:val="left" w:pos="1254"/>
        </w:tabs>
        <w:ind w:firstLine="792"/>
        <w:jc w:val="both"/>
      </w:pPr>
      <w:r w:rsidRPr="0072249C">
        <w:t xml:space="preserve"> краткая характеристика (высказывание суждений) общечеловеческих ценностей и осознанное понимание необходимости следовать им;</w:t>
      </w:r>
    </w:p>
    <w:p w:rsidR="00D169D9" w:rsidRPr="0072249C" w:rsidRDefault="00D169D9" w:rsidP="0072249C">
      <w:pPr>
        <w:numPr>
          <w:ilvl w:val="0"/>
          <w:numId w:val="64"/>
        </w:numPr>
        <w:tabs>
          <w:tab w:val="left" w:pos="1254"/>
        </w:tabs>
        <w:ind w:firstLine="792"/>
        <w:jc w:val="both"/>
      </w:pPr>
      <w:r w:rsidRPr="0072249C">
        <w:t xml:space="preserve"> объективная оценка поведения реальных лиц, героев художественных произведений и фольклора с точки зрения соответствия нравственным ценностям.</w:t>
      </w:r>
    </w:p>
    <w:p w:rsidR="00D169D9" w:rsidRPr="0072249C" w:rsidRDefault="00D169D9" w:rsidP="0072249C">
      <w:pPr>
        <w:numPr>
          <w:ilvl w:val="0"/>
          <w:numId w:val="60"/>
        </w:numPr>
        <w:tabs>
          <w:tab w:val="left" w:pos="354"/>
        </w:tabs>
        <w:ind w:left="-6" w:firstLine="30"/>
        <w:jc w:val="both"/>
        <w:rPr>
          <w:i/>
        </w:rPr>
      </w:pPr>
      <w:r w:rsidRPr="0072249C">
        <w:rPr>
          <w:i/>
        </w:rPr>
        <w:t>Изменения в мотивационной и рефлексивной сфере личности:</w:t>
      </w:r>
    </w:p>
    <w:p w:rsidR="00D169D9" w:rsidRPr="0072249C" w:rsidRDefault="00D169D9" w:rsidP="0072249C">
      <w:pPr>
        <w:numPr>
          <w:ilvl w:val="0"/>
          <w:numId w:val="65"/>
        </w:numPr>
        <w:tabs>
          <w:tab w:val="left" w:pos="1242"/>
        </w:tabs>
        <w:ind w:firstLine="786"/>
        <w:jc w:val="both"/>
      </w:pPr>
      <w:r w:rsidRPr="0072249C">
        <w:t xml:space="preserve"> способность объективно оценивать поведение других людей и собственное, </w:t>
      </w:r>
    </w:p>
    <w:p w:rsidR="00D169D9" w:rsidRPr="0072249C" w:rsidRDefault="00D169D9" w:rsidP="0072249C">
      <w:pPr>
        <w:numPr>
          <w:ilvl w:val="0"/>
          <w:numId w:val="65"/>
        </w:numPr>
        <w:tabs>
          <w:tab w:val="left" w:pos="1242"/>
        </w:tabs>
        <w:ind w:firstLine="786"/>
        <w:jc w:val="both"/>
      </w:pPr>
      <w:r w:rsidRPr="0072249C">
        <w:t xml:space="preserve"> сформированность самоконтроля и самооценки: действия контроля ситуативного поведения, побуждение вовремя его изменить; способность «видеть» свои недостатки и желание их исправить.</w:t>
      </w:r>
    </w:p>
    <w:p w:rsidR="00D169D9" w:rsidRPr="0072249C" w:rsidRDefault="00D169D9" w:rsidP="0072249C">
      <w:pPr>
        <w:ind w:firstLine="851"/>
        <w:jc w:val="both"/>
      </w:pPr>
      <w:r w:rsidRPr="0072249C">
        <w:t>Учитель, проводя наблюдения за поведением своих воспитанников, оценивает проявление ими правил поведения и отражает это в характеристиках учащихся на конец каждого года обучения. Учебные успехи школьников, перечень добрых дел, результаты их внешкольной и внеурочной деятельности (труд, участие в олимпиадах, конкурсах, выставках и пр.), характеристики ученика составляют содержание его портфолио.</w:t>
      </w:r>
    </w:p>
    <w:p w:rsidR="00D169D9" w:rsidRPr="0072249C" w:rsidRDefault="00D169D9" w:rsidP="0072249C">
      <w:pPr>
        <w:jc w:val="both"/>
      </w:pPr>
    </w:p>
    <w:p w:rsidR="00D169D9" w:rsidRPr="0072249C" w:rsidRDefault="00D169D9" w:rsidP="0072249C">
      <w:pPr>
        <w:jc w:val="both"/>
        <w:outlineLvl w:val="0"/>
        <w:rPr>
          <w:b/>
        </w:rPr>
      </w:pPr>
    </w:p>
    <w:p w:rsidR="00D169D9" w:rsidRPr="0072249C" w:rsidRDefault="00D169D9" w:rsidP="0072249C">
      <w:pPr>
        <w:ind w:firstLine="2226"/>
        <w:jc w:val="both"/>
        <w:outlineLvl w:val="0"/>
        <w:rPr>
          <w:b/>
        </w:rPr>
      </w:pPr>
    </w:p>
    <w:p w:rsidR="00D169D9" w:rsidRPr="0072249C" w:rsidRDefault="00D169D9" w:rsidP="0072249C">
      <w:pPr>
        <w:ind w:firstLine="2226"/>
        <w:jc w:val="both"/>
        <w:outlineLvl w:val="0"/>
        <w:rPr>
          <w:b/>
        </w:rPr>
      </w:pPr>
      <w:r w:rsidRPr="0072249C">
        <w:rPr>
          <w:b/>
        </w:rPr>
        <w:t xml:space="preserve">Содержание воспитательной работы </w:t>
      </w:r>
    </w:p>
    <w:p w:rsidR="00D169D9" w:rsidRPr="0072249C" w:rsidRDefault="00D169D9" w:rsidP="0072249C">
      <w:pPr>
        <w:ind w:firstLine="1458"/>
        <w:jc w:val="both"/>
        <w:rPr>
          <w:b/>
        </w:rPr>
      </w:pPr>
      <w:r w:rsidRPr="0072249C">
        <w:rPr>
          <w:b/>
        </w:rPr>
        <w:t>начальной школы образовательного учреждения</w:t>
      </w:r>
      <w:r w:rsidRPr="0072249C">
        <w:rPr>
          <w:rStyle w:val="ae"/>
          <w:rFonts w:eastAsia="Liberation Serif"/>
        </w:rPr>
        <w:footnoteReference w:id="3"/>
      </w:r>
    </w:p>
    <w:p w:rsidR="00D169D9" w:rsidRPr="0072249C" w:rsidRDefault="00D169D9" w:rsidP="0072249C">
      <w:pPr>
        <w:numPr>
          <w:ilvl w:val="0"/>
          <w:numId w:val="61"/>
        </w:numPr>
        <w:shd w:val="clear" w:color="auto" w:fill="FFFFFF"/>
        <w:tabs>
          <w:tab w:val="left" w:pos="354"/>
        </w:tabs>
        <w:ind w:left="12" w:firstLine="12"/>
        <w:jc w:val="both"/>
        <w:rPr>
          <w:b/>
          <w:i/>
          <w:color w:val="000000"/>
        </w:rPr>
      </w:pPr>
      <w:r w:rsidRPr="0072249C">
        <w:rPr>
          <w:b/>
          <w:i/>
          <w:color w:val="000000"/>
        </w:rPr>
        <w:t>Проектная деятельность</w:t>
      </w:r>
    </w:p>
    <w:p w:rsidR="00D169D9" w:rsidRPr="0072249C" w:rsidRDefault="00D169D9" w:rsidP="0072249C">
      <w:pPr>
        <w:ind w:firstLine="12"/>
        <w:jc w:val="both"/>
        <w:outlineLvl w:val="0"/>
        <w:rPr>
          <w:i/>
        </w:rPr>
      </w:pPr>
      <w:r w:rsidRPr="0072249C">
        <w:rPr>
          <w:i/>
        </w:rPr>
        <w:t>1.1. Сообщения-презентации:</w:t>
      </w:r>
    </w:p>
    <w:p w:rsidR="00D169D9" w:rsidRPr="0072249C" w:rsidRDefault="00D169D9" w:rsidP="0072249C">
      <w:pPr>
        <w:numPr>
          <w:ilvl w:val="0"/>
          <w:numId w:val="66"/>
        </w:numPr>
        <w:jc w:val="both"/>
      </w:pPr>
      <w:r w:rsidRPr="0072249C">
        <w:t xml:space="preserve"> «Чему учит книга «Домострой» </w:t>
      </w:r>
      <w:r w:rsidRPr="0072249C">
        <w:rPr>
          <w:lang w:val="en-US"/>
        </w:rPr>
        <w:t>XIV</w:t>
      </w:r>
      <w:r w:rsidRPr="0072249C">
        <w:t xml:space="preserve"> века»; </w:t>
      </w:r>
    </w:p>
    <w:p w:rsidR="00D169D9" w:rsidRPr="0072249C" w:rsidRDefault="00D169D9" w:rsidP="0072249C">
      <w:pPr>
        <w:numPr>
          <w:ilvl w:val="0"/>
          <w:numId w:val="66"/>
        </w:numPr>
        <w:jc w:val="both"/>
      </w:pPr>
      <w:r w:rsidRPr="0072249C">
        <w:t xml:space="preserve"> «Литературно-педагогический памятник </w:t>
      </w:r>
      <w:r w:rsidRPr="0072249C">
        <w:rPr>
          <w:lang w:val="en-US"/>
        </w:rPr>
        <w:t>XVIII</w:t>
      </w:r>
      <w:r w:rsidRPr="0072249C">
        <w:t xml:space="preserve"> века «Юности честное зерцало»; </w:t>
      </w:r>
    </w:p>
    <w:p w:rsidR="00D169D9" w:rsidRPr="0072249C" w:rsidRDefault="00D169D9" w:rsidP="0072249C">
      <w:pPr>
        <w:numPr>
          <w:ilvl w:val="0"/>
          <w:numId w:val="66"/>
        </w:numPr>
        <w:jc w:val="both"/>
      </w:pPr>
      <w:r w:rsidRPr="0072249C">
        <w:lastRenderedPageBreak/>
        <w:t xml:space="preserve"> «Правила поведения, отраженные в народных сказках»; </w:t>
      </w:r>
    </w:p>
    <w:p w:rsidR="00D169D9" w:rsidRPr="0072249C" w:rsidRDefault="00D169D9" w:rsidP="0072249C">
      <w:pPr>
        <w:numPr>
          <w:ilvl w:val="0"/>
          <w:numId w:val="66"/>
        </w:numPr>
        <w:jc w:val="both"/>
      </w:pPr>
      <w:r w:rsidRPr="0072249C">
        <w:t xml:space="preserve"> «Чему учат пословицы и поговорки».</w:t>
      </w:r>
    </w:p>
    <w:p w:rsidR="00D169D9" w:rsidRPr="0072249C" w:rsidRDefault="00D169D9" w:rsidP="0072249C">
      <w:pPr>
        <w:ind w:firstLine="12"/>
        <w:jc w:val="both"/>
        <w:outlineLvl w:val="0"/>
        <w:rPr>
          <w:i/>
        </w:rPr>
      </w:pPr>
      <w:r w:rsidRPr="0072249C">
        <w:rPr>
          <w:i/>
        </w:rPr>
        <w:t>1.2. Презентации:</w:t>
      </w:r>
    </w:p>
    <w:p w:rsidR="00D169D9" w:rsidRPr="0072249C" w:rsidRDefault="00D169D9" w:rsidP="0072249C">
      <w:pPr>
        <w:numPr>
          <w:ilvl w:val="0"/>
          <w:numId w:val="67"/>
        </w:numPr>
        <w:jc w:val="both"/>
      </w:pPr>
      <w:r w:rsidRPr="0072249C">
        <w:t xml:space="preserve"> «Чести человек не кинет, хоть головушка сгинет»; </w:t>
      </w:r>
    </w:p>
    <w:p w:rsidR="00D169D9" w:rsidRPr="0072249C" w:rsidRDefault="00D169D9" w:rsidP="0072249C">
      <w:pPr>
        <w:numPr>
          <w:ilvl w:val="0"/>
          <w:numId w:val="67"/>
        </w:numPr>
        <w:jc w:val="both"/>
      </w:pPr>
      <w:r w:rsidRPr="0072249C">
        <w:t xml:space="preserve"> «История религиозного праздника» (по выбору);</w:t>
      </w:r>
    </w:p>
    <w:p w:rsidR="00D169D9" w:rsidRPr="0072249C" w:rsidRDefault="00D169D9" w:rsidP="0072249C">
      <w:pPr>
        <w:numPr>
          <w:ilvl w:val="0"/>
          <w:numId w:val="67"/>
        </w:numPr>
        <w:jc w:val="both"/>
      </w:pPr>
      <w:r w:rsidRPr="0072249C">
        <w:t xml:space="preserve"> «Герои Отечественных войн России».</w:t>
      </w:r>
    </w:p>
    <w:p w:rsidR="00D169D9" w:rsidRPr="0072249C" w:rsidRDefault="00D169D9" w:rsidP="0072249C">
      <w:pPr>
        <w:numPr>
          <w:ilvl w:val="0"/>
          <w:numId w:val="61"/>
        </w:numPr>
        <w:tabs>
          <w:tab w:val="left" w:pos="282"/>
        </w:tabs>
        <w:ind w:left="-24" w:hanging="6"/>
        <w:jc w:val="both"/>
        <w:rPr>
          <w:b/>
          <w:i/>
        </w:rPr>
      </w:pPr>
      <w:r w:rsidRPr="0072249C">
        <w:rPr>
          <w:b/>
          <w:i/>
        </w:rPr>
        <w:t>Праздники и вечера развлечений</w:t>
      </w:r>
    </w:p>
    <w:p w:rsidR="00D169D9" w:rsidRPr="0072249C" w:rsidRDefault="00D169D9" w:rsidP="0072249C">
      <w:pPr>
        <w:numPr>
          <w:ilvl w:val="0"/>
          <w:numId w:val="68"/>
        </w:numPr>
        <w:jc w:val="both"/>
      </w:pPr>
      <w:r w:rsidRPr="0072249C">
        <w:t xml:space="preserve"> «Россия — Родина моя»;</w:t>
      </w:r>
    </w:p>
    <w:p w:rsidR="00D169D9" w:rsidRPr="0072249C" w:rsidRDefault="00D169D9" w:rsidP="0072249C">
      <w:pPr>
        <w:numPr>
          <w:ilvl w:val="0"/>
          <w:numId w:val="68"/>
        </w:numPr>
        <w:jc w:val="both"/>
      </w:pPr>
      <w:r w:rsidRPr="0072249C">
        <w:t xml:space="preserve"> «Праздник Победы — праздник со слезами на глазах»;</w:t>
      </w:r>
    </w:p>
    <w:p w:rsidR="00D169D9" w:rsidRPr="0072249C" w:rsidRDefault="00D169D9" w:rsidP="0072249C">
      <w:pPr>
        <w:numPr>
          <w:ilvl w:val="0"/>
          <w:numId w:val="68"/>
        </w:numPr>
        <w:jc w:val="both"/>
      </w:pPr>
      <w:r w:rsidRPr="0072249C">
        <w:t xml:space="preserve"> «Масленица»;</w:t>
      </w:r>
    </w:p>
    <w:p w:rsidR="00D169D9" w:rsidRPr="0072249C" w:rsidRDefault="00D169D9" w:rsidP="0072249C">
      <w:pPr>
        <w:numPr>
          <w:ilvl w:val="0"/>
          <w:numId w:val="68"/>
        </w:numPr>
        <w:jc w:val="both"/>
      </w:pPr>
      <w:r w:rsidRPr="0072249C">
        <w:t xml:space="preserve"> «Что такое хорошо и что такое плохо?»;</w:t>
      </w:r>
    </w:p>
    <w:p w:rsidR="00D169D9" w:rsidRPr="0072249C" w:rsidRDefault="00D169D9" w:rsidP="0072249C">
      <w:pPr>
        <w:numPr>
          <w:ilvl w:val="0"/>
          <w:numId w:val="68"/>
        </w:numPr>
        <w:jc w:val="both"/>
      </w:pPr>
      <w:r w:rsidRPr="0072249C">
        <w:t xml:space="preserve"> «Народные ремесла родного края».</w:t>
      </w:r>
    </w:p>
    <w:p w:rsidR="00D169D9" w:rsidRPr="0072249C" w:rsidRDefault="00D169D9" w:rsidP="0072249C">
      <w:pPr>
        <w:numPr>
          <w:ilvl w:val="0"/>
          <w:numId w:val="61"/>
        </w:numPr>
        <w:tabs>
          <w:tab w:val="left" w:pos="312"/>
        </w:tabs>
        <w:ind w:left="-6" w:firstLine="12"/>
        <w:jc w:val="both"/>
        <w:rPr>
          <w:b/>
          <w:i/>
        </w:rPr>
      </w:pPr>
      <w:r w:rsidRPr="0072249C">
        <w:rPr>
          <w:b/>
          <w:i/>
        </w:rPr>
        <w:t>Выставки, конкурсы, презентации</w:t>
      </w:r>
    </w:p>
    <w:p w:rsidR="00D169D9" w:rsidRPr="0072249C" w:rsidRDefault="00D169D9" w:rsidP="0072249C">
      <w:pPr>
        <w:ind w:firstLine="12"/>
        <w:jc w:val="both"/>
        <w:outlineLvl w:val="0"/>
        <w:rPr>
          <w:i/>
        </w:rPr>
      </w:pPr>
      <w:r w:rsidRPr="0072249C">
        <w:rPr>
          <w:i/>
        </w:rPr>
        <w:t>3.1. Выставки:</w:t>
      </w:r>
    </w:p>
    <w:p w:rsidR="00D169D9" w:rsidRPr="0072249C" w:rsidRDefault="00D169D9" w:rsidP="0072249C">
      <w:pPr>
        <w:numPr>
          <w:ilvl w:val="0"/>
          <w:numId w:val="69"/>
        </w:numPr>
        <w:jc w:val="both"/>
      </w:pPr>
      <w:r w:rsidRPr="0072249C">
        <w:t xml:space="preserve"> «Москва — столица»;</w:t>
      </w:r>
    </w:p>
    <w:p w:rsidR="00D169D9" w:rsidRPr="0072249C" w:rsidRDefault="00D169D9" w:rsidP="0072249C">
      <w:pPr>
        <w:numPr>
          <w:ilvl w:val="0"/>
          <w:numId w:val="69"/>
        </w:numPr>
        <w:jc w:val="both"/>
      </w:pPr>
      <w:r w:rsidRPr="0072249C">
        <w:t xml:space="preserve"> «Герои ВОВ — жители нашего города»;</w:t>
      </w:r>
    </w:p>
    <w:p w:rsidR="00D169D9" w:rsidRPr="0072249C" w:rsidRDefault="00D169D9" w:rsidP="0072249C">
      <w:pPr>
        <w:numPr>
          <w:ilvl w:val="0"/>
          <w:numId w:val="69"/>
        </w:numPr>
        <w:jc w:val="both"/>
      </w:pPr>
      <w:r w:rsidRPr="0072249C">
        <w:t xml:space="preserve"> «Герои труда рядом с нами».</w:t>
      </w:r>
    </w:p>
    <w:p w:rsidR="00D169D9" w:rsidRPr="0072249C" w:rsidRDefault="00D169D9" w:rsidP="0072249C">
      <w:pPr>
        <w:jc w:val="both"/>
        <w:outlineLvl w:val="0"/>
        <w:rPr>
          <w:i/>
        </w:rPr>
      </w:pPr>
      <w:r w:rsidRPr="0072249C">
        <w:rPr>
          <w:i/>
        </w:rPr>
        <w:t>3.2. Конкурсы:</w:t>
      </w:r>
    </w:p>
    <w:p w:rsidR="00D169D9" w:rsidRPr="0072249C" w:rsidRDefault="00D169D9" w:rsidP="0072249C">
      <w:pPr>
        <w:numPr>
          <w:ilvl w:val="0"/>
          <w:numId w:val="70"/>
        </w:numPr>
        <w:jc w:val="both"/>
      </w:pPr>
      <w:r w:rsidRPr="0072249C">
        <w:t xml:space="preserve"> «Угощаем национальными блюдами» (коллективная работа школьников и родителей);</w:t>
      </w:r>
    </w:p>
    <w:p w:rsidR="00D169D9" w:rsidRPr="0072249C" w:rsidRDefault="00D169D9" w:rsidP="0072249C">
      <w:pPr>
        <w:numPr>
          <w:ilvl w:val="0"/>
          <w:numId w:val="70"/>
        </w:numPr>
        <w:jc w:val="both"/>
      </w:pPr>
      <w:r w:rsidRPr="0072249C">
        <w:t xml:space="preserve"> «Что мы умеем: делаем новогодние игрушки».</w:t>
      </w:r>
    </w:p>
    <w:p w:rsidR="00D169D9" w:rsidRPr="0072249C" w:rsidRDefault="00D169D9" w:rsidP="0072249C">
      <w:pPr>
        <w:jc w:val="both"/>
        <w:outlineLvl w:val="0"/>
        <w:rPr>
          <w:i/>
        </w:rPr>
      </w:pPr>
      <w:r w:rsidRPr="0072249C">
        <w:rPr>
          <w:i/>
        </w:rPr>
        <w:t>3.3. Презентации:</w:t>
      </w:r>
    </w:p>
    <w:p w:rsidR="00D169D9" w:rsidRPr="0072249C" w:rsidRDefault="00D169D9" w:rsidP="0072249C">
      <w:pPr>
        <w:numPr>
          <w:ilvl w:val="0"/>
          <w:numId w:val="71"/>
        </w:numPr>
        <w:jc w:val="both"/>
      </w:pPr>
      <w:r w:rsidRPr="0072249C">
        <w:t xml:space="preserve"> «Наша школьная жизнь»;</w:t>
      </w:r>
    </w:p>
    <w:p w:rsidR="00D169D9" w:rsidRPr="0072249C" w:rsidRDefault="00D169D9" w:rsidP="0072249C">
      <w:pPr>
        <w:numPr>
          <w:ilvl w:val="0"/>
          <w:numId w:val="71"/>
        </w:numPr>
        <w:jc w:val="both"/>
      </w:pPr>
      <w:r w:rsidRPr="0072249C">
        <w:t xml:space="preserve"> «Мы любим свой город».</w:t>
      </w:r>
    </w:p>
    <w:p w:rsidR="00D169D9" w:rsidRPr="0072249C" w:rsidRDefault="00D169D9" w:rsidP="0072249C">
      <w:pPr>
        <w:numPr>
          <w:ilvl w:val="0"/>
          <w:numId w:val="61"/>
        </w:numPr>
        <w:tabs>
          <w:tab w:val="left" w:pos="312"/>
        </w:tabs>
        <w:ind w:left="-6" w:firstLine="18"/>
        <w:jc w:val="both"/>
        <w:rPr>
          <w:b/>
          <w:i/>
        </w:rPr>
      </w:pPr>
      <w:r w:rsidRPr="0072249C">
        <w:rPr>
          <w:b/>
          <w:i/>
        </w:rPr>
        <w:t>Круглые столы и диспуты</w:t>
      </w:r>
    </w:p>
    <w:p w:rsidR="00D169D9" w:rsidRPr="0072249C" w:rsidRDefault="00D169D9" w:rsidP="0072249C">
      <w:pPr>
        <w:numPr>
          <w:ilvl w:val="0"/>
          <w:numId w:val="72"/>
        </w:numPr>
        <w:jc w:val="both"/>
      </w:pPr>
      <w:r w:rsidRPr="0072249C">
        <w:t xml:space="preserve"> «Как избежать конфликта с одноклассником»;</w:t>
      </w:r>
    </w:p>
    <w:p w:rsidR="00D169D9" w:rsidRPr="0072249C" w:rsidRDefault="00D169D9" w:rsidP="0072249C">
      <w:pPr>
        <w:numPr>
          <w:ilvl w:val="0"/>
          <w:numId w:val="72"/>
        </w:numPr>
        <w:jc w:val="both"/>
      </w:pPr>
      <w:r w:rsidRPr="0072249C">
        <w:t xml:space="preserve"> «Моя семья: традиции и праздники».</w:t>
      </w: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p>
    <w:p w:rsidR="00D169D9" w:rsidRPr="0072249C" w:rsidRDefault="00D169D9" w:rsidP="0072249C">
      <w:pPr>
        <w:rPr>
          <w:b/>
        </w:rPr>
      </w:pPr>
      <w:r w:rsidRPr="0072249C">
        <w:rPr>
          <w:b/>
        </w:rPr>
        <w:t>4.</w:t>
      </w:r>
      <w:r w:rsidRPr="0072249C">
        <w:rPr>
          <w:b/>
        </w:rPr>
        <w:tab/>
        <w:t>Программа формирования экологической  культуры, здорового и безопасного образа жизни</w:t>
      </w:r>
    </w:p>
    <w:p w:rsidR="006739B9" w:rsidRPr="0072249C" w:rsidRDefault="006739B9" w:rsidP="0072249C">
      <w:pPr>
        <w:ind w:firstLine="709"/>
        <w:jc w:val="both"/>
        <w:rPr>
          <w:bCs/>
        </w:rPr>
      </w:pPr>
      <w:r w:rsidRPr="0072249C">
        <w:rPr>
          <w:bCs/>
        </w:rPr>
        <w:t xml:space="preserve">В Концепции демографической политики Росси на период до 2025 года, отмечается, что одной из главных задач являются сохранения и укрепление здоровья населения, </w:t>
      </w:r>
      <w:r w:rsidRPr="0072249C">
        <w:rPr>
          <w:bCs/>
        </w:rPr>
        <w:lastRenderedPageBreak/>
        <w:t>увеличение продолжительности жизни, создание условий и формирование мотивации для здорового образа жизни. В Послании Федеральному Собранию РФ Президент России  назвал основные ценности нашего государства: жизнь, благосостояния, здоровье тысяч людей, а также репутации и судьбы великого народа. Совершенно очевидно, что именно при таком подходе здоровье ребенка следует рассматривать как главное богатство нации. Именно за здоровье ребенка сегодня нужно бороться и побеждать.</w:t>
      </w:r>
    </w:p>
    <w:p w:rsidR="006739B9" w:rsidRPr="0072249C" w:rsidRDefault="006739B9" w:rsidP="0072249C">
      <w:pPr>
        <w:ind w:firstLine="720"/>
        <w:jc w:val="both"/>
        <w:rPr>
          <w:spacing w:val="4"/>
        </w:rPr>
      </w:pPr>
      <w:r w:rsidRPr="0072249C">
        <w:t xml:space="preserve">Актуальность направления сохранения и укрепления здоровья объясняется тем, что в целом по стране наблюдается ухудшение состояния здоровья школьников за последние десятилетия. Большую часть времени ребенок проводит в школе. Школа признает, что ответственность за укрепление здоровья лежит не только на самом человеке. Это ответственность, которую разделяют все члены общества, выступающие за укрепление здоровья. </w:t>
      </w:r>
      <w:r w:rsidRPr="0072249C">
        <w:rPr>
          <w:spacing w:val="4"/>
        </w:rPr>
        <w:t>Обучение здоровью должно быть направлено на то, чтобы научить молодых людей ответственно относиться к своему здоровью. Это, значит,   анализировать и уточнять свои убеждения, установки и ценности, развивать личные навыки и навыки межличностного общения, а также расширять свои знания и   понимание целого ряда вопросов, связанных со здоровьем.  Единственный результат обучения здоровью – это  «принятие на себя ответственности за свое здоровье».</w:t>
      </w:r>
    </w:p>
    <w:p w:rsidR="006739B9" w:rsidRPr="0072249C" w:rsidRDefault="006739B9" w:rsidP="0072249C">
      <w:pPr>
        <w:ind w:firstLine="709"/>
        <w:jc w:val="both"/>
        <w:rPr>
          <w:spacing w:val="4"/>
        </w:rPr>
      </w:pPr>
      <w:r w:rsidRPr="0072249C">
        <w:rPr>
          <w:spacing w:val="4"/>
        </w:rPr>
        <w:t>Здоровый ребенок, здоровая образовательная среда - это то, на что мы должны направить наши усилия.</w:t>
      </w:r>
    </w:p>
    <w:p w:rsidR="006739B9" w:rsidRPr="0072249C" w:rsidRDefault="006739B9" w:rsidP="0072249C">
      <w:pPr>
        <w:ind w:firstLine="708"/>
        <w:jc w:val="both"/>
        <w:rPr>
          <w:bCs/>
        </w:rPr>
      </w:pPr>
      <w:r w:rsidRPr="0072249C">
        <w:rPr>
          <w:bCs/>
        </w:rPr>
        <w:t xml:space="preserve">Программа формирования </w:t>
      </w:r>
      <w:r w:rsidRPr="0072249C">
        <w:t>культуры здорового и безопасного образа жизни</w:t>
      </w:r>
      <w:r w:rsidRPr="0072249C">
        <w:rPr>
          <w:bCs/>
        </w:rPr>
        <w:t xml:space="preserve"> — это комплексная программа формирования  знаний, установок, личностных ориентиров и норм поведе</w:t>
      </w:r>
      <w:r w:rsidRPr="0072249C">
        <w:rPr>
          <w:bCs/>
        </w:rPr>
        <w:softHyphen/>
        <w:t>ния, обеспечивающих сохранение и укрепление физического, психологического и социального здоровья обучающихся на ступени начального общего образования как одной из ценностных со</w:t>
      </w:r>
      <w:r w:rsidRPr="0072249C">
        <w:rPr>
          <w:bCs/>
        </w:rPr>
        <w:softHyphen/>
        <w:t>ставляющих, способствующих познавательному и эмоцио</w:t>
      </w:r>
      <w:r w:rsidRPr="0072249C">
        <w:rPr>
          <w:bCs/>
        </w:rPr>
        <w:softHyphen/>
        <w:t>нальному развитию ребёнка, достижению планируемых ре</w:t>
      </w:r>
      <w:r w:rsidRPr="0072249C">
        <w:rPr>
          <w:bCs/>
        </w:rPr>
        <w:softHyphen/>
        <w:t>зультатов освоения основной образовательной программы на</w:t>
      </w:r>
      <w:r w:rsidRPr="0072249C">
        <w:rPr>
          <w:bCs/>
        </w:rPr>
        <w:softHyphen/>
        <w:t>чального общего образования.</w:t>
      </w:r>
    </w:p>
    <w:p w:rsidR="006739B9" w:rsidRPr="0072249C" w:rsidRDefault="006739B9" w:rsidP="0072249C">
      <w:pPr>
        <w:jc w:val="both"/>
      </w:pPr>
      <w:r w:rsidRPr="0072249C">
        <w:rPr>
          <w:color w:val="002060"/>
        </w:rPr>
        <w:tab/>
      </w:r>
      <w:r w:rsidRPr="0072249C">
        <w:rPr>
          <w:b/>
        </w:rPr>
        <w:t>Цель программы</w:t>
      </w:r>
      <w:r w:rsidRPr="0072249C">
        <w:t>: создание здоровьесберегающей среды, способствующей развитию личности школьника посредством формирования условий, способствующих саморазвитию, самовыражению ребенка, использованию интерактивных методов обучения здоровью.</w:t>
      </w:r>
    </w:p>
    <w:p w:rsidR="006739B9" w:rsidRPr="0072249C" w:rsidRDefault="006739B9" w:rsidP="0072249C">
      <w:pPr>
        <w:jc w:val="both"/>
        <w:rPr>
          <w:b/>
        </w:rPr>
      </w:pPr>
      <w:r w:rsidRPr="0072249C">
        <w:tab/>
      </w:r>
      <w:r w:rsidRPr="0072249C">
        <w:rPr>
          <w:b/>
        </w:rPr>
        <w:t>Задачи программы</w:t>
      </w:r>
    </w:p>
    <w:p w:rsidR="006739B9" w:rsidRPr="0072249C" w:rsidRDefault="006739B9" w:rsidP="0072249C">
      <w:pPr>
        <w:numPr>
          <w:ilvl w:val="0"/>
          <w:numId w:val="73"/>
        </w:numPr>
        <w:ind w:left="0"/>
        <w:jc w:val="both"/>
        <w:rPr>
          <w:bCs/>
        </w:rPr>
      </w:pPr>
      <w:r w:rsidRPr="0072249C">
        <w:t>разработка комплексных мер по повышению защитных сил организма учащихся и педагогов;</w:t>
      </w:r>
    </w:p>
    <w:p w:rsidR="006739B9" w:rsidRPr="0072249C" w:rsidRDefault="006739B9" w:rsidP="0072249C">
      <w:pPr>
        <w:numPr>
          <w:ilvl w:val="0"/>
          <w:numId w:val="74"/>
        </w:numPr>
        <w:ind w:left="0" w:hanging="357"/>
        <w:jc w:val="both"/>
        <w:rPr>
          <w:bCs/>
        </w:rPr>
      </w:pPr>
      <w:r w:rsidRPr="0072249C">
        <w:t>сформировать представление о позитивных факторах, влияющих на здоровье;</w:t>
      </w:r>
    </w:p>
    <w:p w:rsidR="006739B9" w:rsidRPr="0072249C" w:rsidRDefault="006739B9" w:rsidP="0072249C">
      <w:pPr>
        <w:numPr>
          <w:ilvl w:val="0"/>
          <w:numId w:val="74"/>
        </w:numPr>
        <w:shd w:val="clear" w:color="auto" w:fill="FFFFFF"/>
        <w:autoSpaceDE w:val="0"/>
        <w:autoSpaceDN w:val="0"/>
        <w:adjustRightInd w:val="0"/>
        <w:ind w:left="0"/>
        <w:jc w:val="both"/>
      </w:pPr>
      <w:r w:rsidRPr="0072249C">
        <w:t>научить обучающихся осознанно выбирать поступки, поведение, позволяющие сохранять и укреплять здоровье;</w:t>
      </w:r>
    </w:p>
    <w:p w:rsidR="006739B9" w:rsidRPr="0072249C" w:rsidRDefault="006739B9" w:rsidP="0072249C">
      <w:pPr>
        <w:numPr>
          <w:ilvl w:val="0"/>
          <w:numId w:val="74"/>
        </w:numPr>
        <w:ind w:left="0" w:hanging="357"/>
        <w:jc w:val="both"/>
        <w:rPr>
          <w:bCs/>
        </w:rPr>
      </w:pPr>
      <w:r w:rsidRPr="0072249C">
        <w:t>научить выполнять правила личной гигиены и развить готовность на основе её использования самостоятельно поддерживать своё здоровье;</w:t>
      </w:r>
    </w:p>
    <w:p w:rsidR="006739B9" w:rsidRPr="0072249C" w:rsidRDefault="006739B9" w:rsidP="0072249C">
      <w:pPr>
        <w:numPr>
          <w:ilvl w:val="0"/>
          <w:numId w:val="74"/>
        </w:numPr>
        <w:ind w:left="0" w:hanging="357"/>
        <w:jc w:val="both"/>
        <w:rPr>
          <w:bCs/>
        </w:rPr>
      </w:pPr>
      <w:r w:rsidRPr="0072249C">
        <w:t>пробуждение   в   детях   желания   заботиться   о   своем   здоровье (формирование заинтересованного отношения к собственному здоровью);</w:t>
      </w:r>
    </w:p>
    <w:p w:rsidR="006739B9" w:rsidRPr="0072249C" w:rsidRDefault="006739B9" w:rsidP="0072249C">
      <w:pPr>
        <w:numPr>
          <w:ilvl w:val="0"/>
          <w:numId w:val="74"/>
        </w:numPr>
        <w:ind w:left="0" w:hanging="357"/>
        <w:jc w:val="both"/>
        <w:rPr>
          <w:bCs/>
        </w:rPr>
      </w:pPr>
      <w:r w:rsidRPr="0072249C">
        <w:t>сформировать представление о правильном (здоровом) питании, его режиме, структуре, полезных продуктах;</w:t>
      </w:r>
    </w:p>
    <w:p w:rsidR="006739B9" w:rsidRPr="0072249C" w:rsidRDefault="006739B9" w:rsidP="0072249C">
      <w:pPr>
        <w:numPr>
          <w:ilvl w:val="0"/>
          <w:numId w:val="74"/>
        </w:numPr>
        <w:ind w:left="0" w:hanging="357"/>
        <w:jc w:val="both"/>
        <w:rPr>
          <w:bCs/>
        </w:rPr>
      </w:pPr>
      <w:r w:rsidRPr="0072249C">
        <w:t>формирование установки на использование здорового питания;</w:t>
      </w:r>
    </w:p>
    <w:p w:rsidR="006739B9" w:rsidRPr="0072249C" w:rsidRDefault="006739B9" w:rsidP="0072249C">
      <w:pPr>
        <w:numPr>
          <w:ilvl w:val="0"/>
          <w:numId w:val="74"/>
        </w:numPr>
        <w:ind w:left="0" w:hanging="357"/>
        <w:jc w:val="both"/>
        <w:rPr>
          <w:bCs/>
        </w:rPr>
      </w:pPr>
      <w:r w:rsidRPr="0072249C">
        <w:t>использование оптимальных двигательных режимов для детей с учетом их возрастных, психологических и иных особенностей, развитие потребности в занятиях физической культурой и спортом;</w:t>
      </w:r>
    </w:p>
    <w:p w:rsidR="006739B9" w:rsidRPr="0072249C" w:rsidRDefault="006739B9" w:rsidP="0072249C">
      <w:pPr>
        <w:numPr>
          <w:ilvl w:val="0"/>
          <w:numId w:val="74"/>
        </w:numPr>
        <w:ind w:left="0" w:hanging="357"/>
        <w:jc w:val="both"/>
        <w:rPr>
          <w:bCs/>
        </w:rPr>
      </w:pPr>
      <w:r w:rsidRPr="0072249C">
        <w:t>применение рекомендуемого врачами режима дня;</w:t>
      </w:r>
    </w:p>
    <w:p w:rsidR="006739B9" w:rsidRPr="0072249C" w:rsidRDefault="006739B9" w:rsidP="0072249C">
      <w:pPr>
        <w:numPr>
          <w:ilvl w:val="0"/>
          <w:numId w:val="74"/>
        </w:numPr>
        <w:ind w:left="0" w:hanging="357"/>
        <w:jc w:val="both"/>
        <w:rPr>
          <w:bCs/>
        </w:rPr>
      </w:pPr>
      <w:r w:rsidRPr="0072249C">
        <w:t>дать представление с учётом принципа информационной безопасности о негативных факторах риска здоровью детей (сниженная двигательная активность, инфекционные заболевания, переутомления и т. п.), о существовании и причинах возникновения зависимостей от табака, алкоголя, наркотиков и других психоактивных веществ, их пагубном влиянии на здоровье;</w:t>
      </w:r>
    </w:p>
    <w:p w:rsidR="006739B9" w:rsidRPr="0072249C" w:rsidRDefault="006739B9" w:rsidP="0072249C">
      <w:pPr>
        <w:numPr>
          <w:ilvl w:val="0"/>
          <w:numId w:val="74"/>
        </w:numPr>
        <w:ind w:left="0" w:hanging="357"/>
        <w:jc w:val="both"/>
        <w:rPr>
          <w:bCs/>
        </w:rPr>
      </w:pPr>
      <w:r w:rsidRPr="0072249C">
        <w:t>становление навыков противостояния вовлечению в табакокурение, употребление алкоголя, наркотических и сильнодействующих веществ;</w:t>
      </w:r>
    </w:p>
    <w:p w:rsidR="006739B9" w:rsidRPr="0072249C" w:rsidRDefault="006739B9" w:rsidP="0072249C">
      <w:pPr>
        <w:numPr>
          <w:ilvl w:val="0"/>
          <w:numId w:val="74"/>
        </w:numPr>
        <w:ind w:left="0" w:hanging="357"/>
        <w:jc w:val="both"/>
        <w:rPr>
          <w:bCs/>
        </w:rPr>
      </w:pPr>
      <w:r w:rsidRPr="0072249C">
        <w:t>дать представление о влиянии позитивных и негативных эмоций на здоровье, в том числе получаемых от общения с компьютером, просмотра телепередач, участия в азартных играх;</w:t>
      </w:r>
    </w:p>
    <w:p w:rsidR="006739B9" w:rsidRPr="0072249C" w:rsidRDefault="006739B9" w:rsidP="0072249C">
      <w:pPr>
        <w:numPr>
          <w:ilvl w:val="0"/>
          <w:numId w:val="74"/>
        </w:numPr>
        <w:ind w:left="0" w:hanging="357"/>
        <w:jc w:val="both"/>
        <w:rPr>
          <w:bCs/>
        </w:rPr>
      </w:pPr>
      <w:r w:rsidRPr="0072249C">
        <w:lastRenderedPageBreak/>
        <w:t>обучить элементарным навыкам эмоциональной разгрузки (релаксации);</w:t>
      </w:r>
    </w:p>
    <w:p w:rsidR="006739B9" w:rsidRPr="0072249C" w:rsidRDefault="006739B9" w:rsidP="0072249C">
      <w:pPr>
        <w:numPr>
          <w:ilvl w:val="0"/>
          <w:numId w:val="74"/>
        </w:numPr>
        <w:ind w:left="0" w:hanging="357"/>
        <w:jc w:val="both"/>
        <w:rPr>
          <w:bCs/>
        </w:rPr>
      </w:pPr>
      <w:r w:rsidRPr="0072249C">
        <w:t>сформировать навыки позитивного коммуникативного общения;</w:t>
      </w:r>
    </w:p>
    <w:p w:rsidR="006739B9" w:rsidRPr="0072249C" w:rsidRDefault="006739B9" w:rsidP="0072249C">
      <w:pPr>
        <w:numPr>
          <w:ilvl w:val="0"/>
          <w:numId w:val="74"/>
        </w:numPr>
        <w:ind w:left="0" w:hanging="357"/>
        <w:jc w:val="both"/>
        <w:rPr>
          <w:bCs/>
        </w:rPr>
      </w:pPr>
      <w:r w:rsidRPr="0072249C">
        <w:t>формирование потребности ребенка безбоязненно обращаться к врачу по любым вопросам, в том числе связанным с особенностями роста и развития, состояния здоровья, развитие готовности самостоятельно поддерживать свое здоровье на основе использования навыков личной гигиены.</w:t>
      </w:r>
    </w:p>
    <w:p w:rsidR="006739B9" w:rsidRPr="0072249C" w:rsidRDefault="006739B9" w:rsidP="0072249C">
      <w:pPr>
        <w:numPr>
          <w:ilvl w:val="0"/>
          <w:numId w:val="74"/>
        </w:numPr>
        <w:ind w:left="0" w:hanging="357"/>
        <w:jc w:val="both"/>
        <w:rPr>
          <w:bCs/>
        </w:rPr>
      </w:pPr>
      <w:r w:rsidRPr="0072249C">
        <w:t>формирование у школьников через цикл учебных дисциплин и внеучебных форм деятельности системы знаний о здоровье человека и здоровом образе жизни, мотивации на сохранение своего здоровья и здоровья окружающих людей.</w:t>
      </w:r>
    </w:p>
    <w:p w:rsidR="006739B9" w:rsidRPr="0072249C" w:rsidRDefault="006739B9" w:rsidP="0072249C">
      <w:pPr>
        <w:numPr>
          <w:ilvl w:val="0"/>
          <w:numId w:val="74"/>
        </w:numPr>
        <w:ind w:left="0" w:hanging="357"/>
        <w:jc w:val="both"/>
        <w:rPr>
          <w:bCs/>
        </w:rPr>
      </w:pPr>
      <w:r w:rsidRPr="0072249C">
        <w:t>укрепление материально-технической базы школы, приведение условий обучения в полное соответствие с санитарно-гигиеническими нормами.</w:t>
      </w:r>
    </w:p>
    <w:p w:rsidR="006739B9" w:rsidRPr="0072249C" w:rsidRDefault="006739B9" w:rsidP="0072249C">
      <w:pPr>
        <w:jc w:val="both"/>
        <w:rPr>
          <w:b/>
        </w:rPr>
      </w:pPr>
      <w:r w:rsidRPr="0072249C">
        <w:rPr>
          <w:b/>
        </w:rPr>
        <w:t>Базовая модель организации работы  образовательного учреждения</w:t>
      </w:r>
    </w:p>
    <w:p w:rsidR="006739B9" w:rsidRPr="0072249C" w:rsidRDefault="006739B9" w:rsidP="0072249C">
      <w:pPr>
        <w:pStyle w:val="af3"/>
        <w:jc w:val="both"/>
        <w:rPr>
          <w:rFonts w:ascii="Times New Roman" w:hAnsi="Times New Roman"/>
          <w:b/>
          <w:sz w:val="24"/>
          <w:szCs w:val="24"/>
        </w:rPr>
      </w:pPr>
      <w:r w:rsidRPr="0072249C">
        <w:rPr>
          <w:rFonts w:ascii="Times New Roman" w:hAnsi="Times New Roman"/>
          <w:b/>
          <w:sz w:val="24"/>
          <w:szCs w:val="24"/>
        </w:rPr>
        <w:t>по формированию у обучающихся культуры  здорового и безопасного образа жизни</w:t>
      </w:r>
    </w:p>
    <w:p w:rsidR="006739B9" w:rsidRPr="0072249C" w:rsidRDefault="006739B9" w:rsidP="0072249C">
      <w:pPr>
        <w:pStyle w:val="af3"/>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i/>
          <w:iCs/>
          <w:color w:val="000000"/>
          <w:sz w:val="24"/>
          <w:szCs w:val="24"/>
        </w:rPr>
        <w:t xml:space="preserve">Первый этап </w:t>
      </w:r>
      <w:r w:rsidRPr="0072249C">
        <w:rPr>
          <w:rStyle w:val="Zag11"/>
          <w:rFonts w:ascii="Times New Roman" w:eastAsia="@Arial Unicode MS" w:hAnsi="Times New Roman"/>
          <w:color w:val="000000"/>
          <w:sz w:val="24"/>
          <w:szCs w:val="24"/>
        </w:rPr>
        <w:t>— анализ состояния и планирование работы образовательного учреждения по данному направлению, в том числе по:</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·организации режима дня детей, их нагрузкам, питанию, физкультурно-оздоровительной работе, сформированности элементарных навыков гигиены, рационального питания и профилактике вредных привычек;</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·организации просветительской работы образовательного учреждения с учащимися и родителями (законными представителями);</w:t>
      </w:r>
    </w:p>
    <w:p w:rsidR="006739B9" w:rsidRPr="0072249C" w:rsidRDefault="006739B9" w:rsidP="0072249C">
      <w:pPr>
        <w:pStyle w:val="af3"/>
        <w:numPr>
          <w:ilvl w:val="0"/>
          <w:numId w:val="74"/>
        </w:numPr>
        <w:ind w:left="0"/>
        <w:jc w:val="both"/>
        <w:rPr>
          <w:rStyle w:val="Zag11"/>
          <w:rFonts w:ascii="Times New Roman" w:eastAsia="@Arial Unicode MS" w:hAnsi="Times New Roman"/>
          <w:i/>
          <w:iCs/>
          <w:color w:val="000000"/>
          <w:sz w:val="24"/>
          <w:szCs w:val="24"/>
        </w:rPr>
      </w:pPr>
      <w:r w:rsidRPr="0072249C">
        <w:rPr>
          <w:rStyle w:val="Zag11"/>
          <w:rFonts w:ascii="Times New Roman" w:eastAsia="@Arial Unicode MS" w:hAnsi="Times New Roman"/>
          <w:color w:val="000000"/>
          <w:sz w:val="24"/>
          <w:szCs w:val="24"/>
        </w:rPr>
        <w:t>·выделению приоритетов в работе образовательного учреждения с учётом результатов проведённого анализа, а также возрастных особенностей обучающихся на ступени начального общего образования.</w:t>
      </w:r>
    </w:p>
    <w:p w:rsidR="006739B9" w:rsidRPr="0072249C" w:rsidRDefault="006739B9" w:rsidP="0072249C">
      <w:pPr>
        <w:pStyle w:val="af3"/>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i/>
          <w:iCs/>
          <w:color w:val="000000"/>
          <w:sz w:val="24"/>
          <w:szCs w:val="24"/>
        </w:rPr>
        <w:t xml:space="preserve">Второй этап — </w:t>
      </w:r>
      <w:r w:rsidRPr="0072249C">
        <w:rPr>
          <w:rStyle w:val="Zag11"/>
          <w:rFonts w:ascii="Times New Roman" w:eastAsia="@Arial Unicode MS" w:hAnsi="Times New Roman"/>
          <w:color w:val="000000"/>
          <w:sz w:val="24"/>
          <w:szCs w:val="24"/>
        </w:rPr>
        <w:t>организация работы образовательного учреждения по данному направлению.</w:t>
      </w:r>
    </w:p>
    <w:p w:rsidR="006739B9" w:rsidRPr="0072249C" w:rsidRDefault="006739B9" w:rsidP="0072249C">
      <w:pPr>
        <w:pStyle w:val="af3"/>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1. Просветительско-воспитательная работа с обучающимися, направленная на формирование ценности здоровья и здорового образа жизни, включает:</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·внедрение в систему работы образовательного учреждения дополнительных образовательных программ, направленных на формирование ценности здоровья и здорового образа жизни, которые должны носить модульный характер, реализовываться во внеурочной деятельности либо включаться в учебный процесс;</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·лекции, беседы, консультации по проблемам сохранения и укрепления здоровья, профилактике вредных привычек;</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·проведение дней здоровья, конкурсов, праздников и других активных мероприятий, направленных на пропаганду здорового образа жизни;</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·создание в школе общественного совета по здоровью, включающего представителей администрации, учащихся старших классов, родителей (законных представителей), представителей детских физкультурно-оздоровительных клубов.</w:t>
      </w:r>
    </w:p>
    <w:p w:rsidR="006739B9" w:rsidRPr="0072249C" w:rsidRDefault="006739B9" w:rsidP="0072249C">
      <w:pPr>
        <w:pStyle w:val="af3"/>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2. Просветительская и методическая работа с педагогами, специалистами и родителями (законными представителями), направленная на повышение квалификации работников образовательного учреждения и повышение уровня знаний родителей (законных представителей) по проблемам охраны и укрепления здоровья детей, включает:</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·проведение соответствующих лекций, семинаров, круглых столов и т. п.;</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·приобретение для педагогов, специалистов и родителей (законных представителей) необходимой научно-методической литературы;</w:t>
      </w:r>
    </w:p>
    <w:p w:rsidR="006739B9" w:rsidRPr="0072249C" w:rsidRDefault="006739B9" w:rsidP="0072249C">
      <w:pPr>
        <w:pStyle w:val="af3"/>
        <w:numPr>
          <w:ilvl w:val="0"/>
          <w:numId w:val="74"/>
        </w:numPr>
        <w:ind w:left="0"/>
        <w:jc w:val="both"/>
        <w:rPr>
          <w:rStyle w:val="Zag11"/>
          <w:rFonts w:ascii="Times New Roman" w:eastAsia="@Arial Unicode MS" w:hAnsi="Times New Roman"/>
          <w:color w:val="000000"/>
          <w:sz w:val="24"/>
          <w:szCs w:val="24"/>
        </w:rPr>
      </w:pPr>
      <w:r w:rsidRPr="0072249C">
        <w:rPr>
          <w:rStyle w:val="Zag11"/>
          <w:rFonts w:ascii="Times New Roman" w:eastAsia="@Arial Unicode MS" w:hAnsi="Times New Roman"/>
          <w:color w:val="000000"/>
          <w:sz w:val="24"/>
          <w:szCs w:val="24"/>
        </w:rPr>
        <w:t>·привлечение педагогов, медицинских работников, психологов и родителей (законных представителей) к совместной работе по проведению оздоровительных мероприятий и спортивных соревнований.</w:t>
      </w:r>
    </w:p>
    <w:p w:rsidR="006739B9" w:rsidRPr="0072249C" w:rsidRDefault="006739B9" w:rsidP="0072249C">
      <w:pPr>
        <w:ind w:firstLine="708"/>
        <w:rPr>
          <w:b/>
        </w:rPr>
      </w:pPr>
      <w:r w:rsidRPr="0072249C">
        <w:rPr>
          <w:b/>
        </w:rPr>
        <w:t>Направления реализации программы</w:t>
      </w:r>
    </w:p>
    <w:p w:rsidR="006739B9" w:rsidRPr="0072249C" w:rsidRDefault="006739B9" w:rsidP="0072249C">
      <w:pPr>
        <w:shd w:val="clear" w:color="auto" w:fill="FFFFFF"/>
        <w:autoSpaceDE w:val="0"/>
        <w:autoSpaceDN w:val="0"/>
        <w:adjustRightInd w:val="0"/>
        <w:ind w:firstLine="708"/>
        <w:jc w:val="both"/>
        <w:rPr>
          <w:b/>
          <w:i/>
        </w:rPr>
      </w:pPr>
      <w:r w:rsidRPr="0072249C">
        <w:rPr>
          <w:b/>
          <w:i/>
        </w:rPr>
        <w:t xml:space="preserve">1. Создание здоровьесберегающей инфраструктуры образовательного учреждения. </w:t>
      </w:r>
    </w:p>
    <w:p w:rsidR="006739B9" w:rsidRPr="0072249C" w:rsidRDefault="006739B9" w:rsidP="0072249C">
      <w:pPr>
        <w:shd w:val="clear" w:color="auto" w:fill="FFFFFF"/>
        <w:autoSpaceDE w:val="0"/>
        <w:autoSpaceDN w:val="0"/>
        <w:adjustRightInd w:val="0"/>
        <w:ind w:firstLine="708"/>
        <w:jc w:val="both"/>
      </w:pPr>
      <w:r w:rsidRPr="0072249C">
        <w:t xml:space="preserve">В школьном здании созданы необходимые условия для сбережения здоровья учащихся. Все школьные помещения соответствуют санитарным и гигиеническим нормам, </w:t>
      </w:r>
      <w:r w:rsidRPr="0072249C">
        <w:lastRenderedPageBreak/>
        <w:t xml:space="preserve">нормам пожарной безопасности, требованиям охраны здоровья и охраны труда обучающихся. </w:t>
      </w:r>
    </w:p>
    <w:p w:rsidR="006739B9" w:rsidRPr="0072249C" w:rsidRDefault="006739B9" w:rsidP="0072249C">
      <w:pPr>
        <w:shd w:val="clear" w:color="auto" w:fill="FFFFFF"/>
        <w:autoSpaceDE w:val="0"/>
        <w:autoSpaceDN w:val="0"/>
        <w:adjustRightInd w:val="0"/>
        <w:ind w:firstLine="708"/>
        <w:jc w:val="both"/>
      </w:pPr>
      <w:r w:rsidRPr="0072249C">
        <w:t xml:space="preserve">В школе работает </w:t>
      </w:r>
      <w:r w:rsidRPr="0072249C">
        <w:rPr>
          <w:i/>
        </w:rPr>
        <w:t>буфет,</w:t>
      </w:r>
      <w:r w:rsidRPr="0072249C">
        <w:t xml:space="preserve"> позволяющий организовывать горячие завтраки и обеды в урочное время. Для соответствующих категорий детей организовано бесплатное питание.</w:t>
      </w:r>
    </w:p>
    <w:p w:rsidR="006739B9" w:rsidRPr="0072249C" w:rsidRDefault="006739B9" w:rsidP="0072249C">
      <w:pPr>
        <w:shd w:val="clear" w:color="auto" w:fill="FFFFFF"/>
        <w:autoSpaceDE w:val="0"/>
        <w:autoSpaceDN w:val="0"/>
        <w:adjustRightInd w:val="0"/>
        <w:ind w:firstLine="708"/>
        <w:jc w:val="both"/>
      </w:pPr>
      <w:r w:rsidRPr="0072249C">
        <w:t xml:space="preserve">В школе работает оснащенный </w:t>
      </w:r>
      <w:r w:rsidRPr="0072249C">
        <w:rPr>
          <w:i/>
        </w:rPr>
        <w:t>спортивный зал</w:t>
      </w:r>
      <w:r w:rsidRPr="0072249C">
        <w:t>, оборудованный  необходимым игровым и спортивным оборудованием и инвентарём. Во внеурочное время в зале работают различные секции</w:t>
      </w:r>
    </w:p>
    <w:p w:rsidR="006739B9" w:rsidRPr="0072249C" w:rsidRDefault="006739B9" w:rsidP="0072249C">
      <w:pPr>
        <w:shd w:val="clear" w:color="auto" w:fill="FFFFFF"/>
        <w:autoSpaceDE w:val="0"/>
        <w:autoSpaceDN w:val="0"/>
        <w:adjustRightInd w:val="0"/>
        <w:ind w:firstLine="708"/>
      </w:pPr>
      <w:r w:rsidRPr="0072249C">
        <w:t xml:space="preserve">В школе работает </w:t>
      </w:r>
      <w:r w:rsidRPr="0072249C">
        <w:rPr>
          <w:i/>
        </w:rPr>
        <w:t>медицинский кабинет</w:t>
      </w:r>
      <w:r w:rsidRPr="0072249C">
        <w:t>.</w:t>
      </w:r>
    </w:p>
    <w:p w:rsidR="006739B9" w:rsidRPr="0072249C" w:rsidRDefault="006739B9" w:rsidP="0072249C">
      <w:pPr>
        <w:shd w:val="clear" w:color="auto" w:fill="FFFFFF"/>
        <w:autoSpaceDE w:val="0"/>
        <w:autoSpaceDN w:val="0"/>
        <w:adjustRightInd w:val="0"/>
        <w:ind w:firstLine="720"/>
        <w:jc w:val="both"/>
        <w:rPr>
          <w:b/>
          <w:i/>
        </w:rPr>
      </w:pPr>
      <w:r w:rsidRPr="0072249C">
        <w:rPr>
          <w:b/>
          <w:i/>
        </w:rPr>
        <w:t>2. Рациональная организация учебной и внеучебной деятельности обучающихся.</w:t>
      </w:r>
    </w:p>
    <w:p w:rsidR="006739B9" w:rsidRPr="0072249C" w:rsidRDefault="006739B9" w:rsidP="0072249C">
      <w:pPr>
        <w:shd w:val="clear" w:color="auto" w:fill="FFFFFF"/>
        <w:autoSpaceDE w:val="0"/>
        <w:autoSpaceDN w:val="0"/>
        <w:adjustRightInd w:val="0"/>
        <w:ind w:firstLine="708"/>
        <w:jc w:val="both"/>
      </w:pPr>
      <w:r w:rsidRPr="0072249C">
        <w:t xml:space="preserve">Сохранение и укрепление здоровья учащихся средствами рациональной организации их деятельности достигается благодаря систематической работы педагогического коллектива над вопросами повышения эффективности учебного процесса, снижения функционального напряжения и утомления детей, создания условий для снятия перегрузки, нормального чередования труда и отдыха. </w:t>
      </w:r>
    </w:p>
    <w:p w:rsidR="006739B9" w:rsidRPr="0072249C" w:rsidRDefault="006739B9" w:rsidP="0072249C">
      <w:pPr>
        <w:ind w:firstLine="714"/>
        <w:jc w:val="both"/>
      </w:pPr>
      <w:r w:rsidRPr="0072249C">
        <w:t xml:space="preserve">Организация образовательного процесса строится с учетом </w:t>
      </w:r>
      <w:r w:rsidRPr="0072249C">
        <w:rPr>
          <w:i/>
        </w:rPr>
        <w:t>гигиенических норм и требований</w:t>
      </w:r>
      <w:r w:rsidRPr="0072249C">
        <w:t xml:space="preserve"> к орга</w:t>
      </w:r>
      <w:r w:rsidRPr="0072249C">
        <w:softHyphen/>
        <w:t>низации и объёму учебной и внеучебной нагрузки (выполнение домашних заданий, занятия в кружках и спортивных секциях).</w:t>
      </w:r>
    </w:p>
    <w:p w:rsidR="006739B9" w:rsidRPr="0072249C" w:rsidRDefault="006739B9" w:rsidP="0072249C">
      <w:pPr>
        <w:shd w:val="clear" w:color="auto" w:fill="FFFFFF"/>
        <w:autoSpaceDE w:val="0"/>
        <w:autoSpaceDN w:val="0"/>
        <w:adjustRightInd w:val="0"/>
        <w:ind w:firstLine="709"/>
        <w:jc w:val="both"/>
      </w:pPr>
      <w:r w:rsidRPr="0072249C">
        <w:t xml:space="preserve">В школе строго соблюдаются все </w:t>
      </w:r>
      <w:r w:rsidRPr="0072249C">
        <w:rPr>
          <w:i/>
        </w:rPr>
        <w:t>требования к использованию технических средств обучения</w:t>
      </w:r>
      <w:r w:rsidRPr="0072249C">
        <w:t>, в том числе компьютеров и аудиовизуальных средств.</w:t>
      </w:r>
    </w:p>
    <w:p w:rsidR="006739B9" w:rsidRPr="0072249C" w:rsidRDefault="006739B9" w:rsidP="0072249C">
      <w:pPr>
        <w:shd w:val="clear" w:color="auto" w:fill="FFFFFF"/>
        <w:autoSpaceDE w:val="0"/>
        <w:autoSpaceDN w:val="0"/>
        <w:adjustRightInd w:val="0"/>
        <w:rPr>
          <w:b/>
          <w:i/>
        </w:rPr>
      </w:pPr>
      <w:r w:rsidRPr="0072249C">
        <w:rPr>
          <w:b/>
          <w:i/>
        </w:rPr>
        <w:t xml:space="preserve">3. Организация физкультурно-оздоровительной работы </w:t>
      </w:r>
    </w:p>
    <w:p w:rsidR="006739B9" w:rsidRPr="0072249C" w:rsidRDefault="006739B9" w:rsidP="0072249C">
      <w:pPr>
        <w:shd w:val="clear" w:color="auto" w:fill="FFFFFF"/>
        <w:autoSpaceDE w:val="0"/>
        <w:autoSpaceDN w:val="0"/>
        <w:adjustRightInd w:val="0"/>
        <w:ind w:firstLine="708"/>
        <w:jc w:val="both"/>
      </w:pPr>
      <w:r w:rsidRPr="0072249C">
        <w:t>Система физкультурно-оздоровительной работы в школе направлена на обеспечение рациональной организации двигательного режима обучающихся, нормального физического развития и двигательной подготовленности обучающихся всех возрастов, повышение адаптивных возможностей организма, сохранение и укрепление здоровья обучающихся и формирование культуры здоровья. Сложившаяся система включает:</w:t>
      </w:r>
    </w:p>
    <w:p w:rsidR="006739B9" w:rsidRPr="0072249C" w:rsidRDefault="006739B9" w:rsidP="0072249C">
      <w:pPr>
        <w:numPr>
          <w:ilvl w:val="0"/>
          <w:numId w:val="76"/>
        </w:numPr>
        <w:shd w:val="clear" w:color="auto" w:fill="FFFFFF"/>
        <w:autoSpaceDE w:val="0"/>
        <w:autoSpaceDN w:val="0"/>
        <w:adjustRightInd w:val="0"/>
        <w:ind w:left="0"/>
        <w:jc w:val="both"/>
        <w:rPr>
          <w:i/>
        </w:rPr>
      </w:pPr>
      <w:r w:rsidRPr="0072249C">
        <w:rPr>
          <w:i/>
        </w:rPr>
        <w:t>полноценную и эффективную работу с обучающимися всех групп здоровья (на уроках физкультуры, в секциях и т. п.);</w:t>
      </w:r>
    </w:p>
    <w:p w:rsidR="006739B9" w:rsidRPr="0072249C" w:rsidRDefault="006739B9" w:rsidP="0072249C">
      <w:pPr>
        <w:numPr>
          <w:ilvl w:val="0"/>
          <w:numId w:val="76"/>
        </w:numPr>
        <w:shd w:val="clear" w:color="auto" w:fill="FFFFFF"/>
        <w:autoSpaceDE w:val="0"/>
        <w:autoSpaceDN w:val="0"/>
        <w:adjustRightInd w:val="0"/>
        <w:ind w:left="0"/>
        <w:jc w:val="both"/>
        <w:rPr>
          <w:i/>
        </w:rPr>
      </w:pPr>
      <w:r w:rsidRPr="0072249C">
        <w:rPr>
          <w:i/>
        </w:rPr>
        <w:t>рациональную и соответствующую организацию уроков физической культуры и занятий активно-двигательного характера на ступени начального общего образования;</w:t>
      </w:r>
    </w:p>
    <w:p w:rsidR="006739B9" w:rsidRPr="0072249C" w:rsidRDefault="006739B9" w:rsidP="0072249C">
      <w:pPr>
        <w:numPr>
          <w:ilvl w:val="0"/>
          <w:numId w:val="76"/>
        </w:numPr>
        <w:shd w:val="clear" w:color="auto" w:fill="FFFFFF"/>
        <w:autoSpaceDE w:val="0"/>
        <w:autoSpaceDN w:val="0"/>
        <w:adjustRightInd w:val="0"/>
        <w:ind w:left="0"/>
        <w:jc w:val="both"/>
        <w:rPr>
          <w:i/>
        </w:rPr>
      </w:pPr>
      <w:r w:rsidRPr="0072249C">
        <w:rPr>
          <w:i/>
        </w:rPr>
        <w:t>организацию динамических перемен, физкультминуток на уроках, способствующих эмоциональной разгрузке и повышению двигательной активности;</w:t>
      </w:r>
    </w:p>
    <w:p w:rsidR="006739B9" w:rsidRPr="0072249C" w:rsidRDefault="006739B9" w:rsidP="0072249C">
      <w:pPr>
        <w:numPr>
          <w:ilvl w:val="0"/>
          <w:numId w:val="76"/>
        </w:numPr>
        <w:shd w:val="clear" w:color="auto" w:fill="FFFFFF"/>
        <w:autoSpaceDE w:val="0"/>
        <w:autoSpaceDN w:val="0"/>
        <w:adjustRightInd w:val="0"/>
        <w:ind w:left="0"/>
        <w:jc w:val="both"/>
        <w:rPr>
          <w:i/>
        </w:rPr>
      </w:pPr>
      <w:r w:rsidRPr="0072249C">
        <w:rPr>
          <w:i/>
        </w:rPr>
        <w:t>организацию работы спортивных секций и создание условий для их эффективного функционирования;</w:t>
      </w:r>
    </w:p>
    <w:p w:rsidR="006739B9" w:rsidRPr="0072249C" w:rsidRDefault="006739B9" w:rsidP="0072249C">
      <w:pPr>
        <w:numPr>
          <w:ilvl w:val="0"/>
          <w:numId w:val="76"/>
        </w:numPr>
        <w:shd w:val="clear" w:color="auto" w:fill="FFFFFF"/>
        <w:autoSpaceDE w:val="0"/>
        <w:autoSpaceDN w:val="0"/>
        <w:adjustRightInd w:val="0"/>
        <w:ind w:left="0"/>
        <w:jc w:val="both"/>
        <w:rPr>
          <w:i/>
        </w:rPr>
      </w:pPr>
      <w:r w:rsidRPr="0072249C">
        <w:rPr>
          <w:i/>
        </w:rPr>
        <w:t>регулярное проведение спортивно-оздоровительных мероприятий (дней спорта, соревнований, олимпиад, походов и т. п.).</w:t>
      </w:r>
    </w:p>
    <w:p w:rsidR="006739B9" w:rsidRPr="0072249C" w:rsidRDefault="006739B9" w:rsidP="0072249C">
      <w:pPr>
        <w:shd w:val="clear" w:color="auto" w:fill="FFFFFF"/>
        <w:autoSpaceDE w:val="0"/>
        <w:autoSpaceDN w:val="0"/>
        <w:adjustRightInd w:val="0"/>
        <w:jc w:val="both"/>
        <w:rPr>
          <w:b/>
          <w:i/>
        </w:rPr>
      </w:pPr>
      <w:r w:rsidRPr="0072249C">
        <w:rPr>
          <w:b/>
          <w:i/>
        </w:rPr>
        <w:t xml:space="preserve">4. Просветительская работа с родителями (законными представителями). </w:t>
      </w:r>
    </w:p>
    <w:p w:rsidR="006739B9" w:rsidRPr="0072249C" w:rsidRDefault="006739B9" w:rsidP="0072249C">
      <w:pPr>
        <w:shd w:val="clear" w:color="auto" w:fill="FFFFFF"/>
        <w:autoSpaceDE w:val="0"/>
        <w:autoSpaceDN w:val="0"/>
        <w:adjustRightInd w:val="0"/>
        <w:ind w:firstLine="709"/>
        <w:jc w:val="both"/>
      </w:pPr>
      <w:r w:rsidRPr="0072249C">
        <w:t>Сложившаяся (</w:t>
      </w:r>
      <w:r w:rsidRPr="0072249C">
        <w:rPr>
          <w:i/>
        </w:rPr>
        <w:t>или складывающаяся</w:t>
      </w:r>
      <w:r w:rsidRPr="0072249C">
        <w:t>) система работы с родителями (законными представителями) по вопросам охраны и укрепления здоровья детей направлена на повышение их уровня знаний и включает:</w:t>
      </w:r>
    </w:p>
    <w:p w:rsidR="006739B9" w:rsidRPr="0072249C" w:rsidRDefault="006739B9" w:rsidP="0072249C">
      <w:pPr>
        <w:numPr>
          <w:ilvl w:val="0"/>
          <w:numId w:val="77"/>
        </w:numPr>
        <w:shd w:val="clear" w:color="auto" w:fill="FFFFFF"/>
        <w:tabs>
          <w:tab w:val="clear" w:pos="1080"/>
          <w:tab w:val="num" w:pos="284"/>
        </w:tabs>
        <w:autoSpaceDE w:val="0"/>
        <w:autoSpaceDN w:val="0"/>
        <w:adjustRightInd w:val="0"/>
        <w:ind w:left="0" w:hanging="357"/>
        <w:jc w:val="both"/>
      </w:pPr>
      <w:r w:rsidRPr="0072249C">
        <w:t>проведение соответствующих лекций, семинаров, круглых столов и т. п.;</w:t>
      </w:r>
    </w:p>
    <w:p w:rsidR="006739B9" w:rsidRPr="0072249C" w:rsidRDefault="006739B9" w:rsidP="0072249C">
      <w:pPr>
        <w:numPr>
          <w:ilvl w:val="0"/>
          <w:numId w:val="77"/>
        </w:numPr>
        <w:shd w:val="clear" w:color="auto" w:fill="FFFFFF"/>
        <w:tabs>
          <w:tab w:val="clear" w:pos="1080"/>
          <w:tab w:val="num" w:pos="0"/>
        </w:tabs>
        <w:autoSpaceDE w:val="0"/>
        <w:autoSpaceDN w:val="0"/>
        <w:adjustRightInd w:val="0"/>
        <w:ind w:left="0" w:hanging="357"/>
        <w:jc w:val="both"/>
      </w:pPr>
      <w:r w:rsidRPr="0072249C">
        <w:t>привлечение родителей (законных представителей) к совместной работе по проведению оздоровительных мероприятий и спортивных соревнований;</w:t>
      </w:r>
    </w:p>
    <w:p w:rsidR="006739B9" w:rsidRPr="0072249C" w:rsidRDefault="006739B9" w:rsidP="0072249C">
      <w:pPr>
        <w:numPr>
          <w:ilvl w:val="0"/>
          <w:numId w:val="77"/>
        </w:numPr>
        <w:shd w:val="clear" w:color="auto" w:fill="FFFFFF"/>
        <w:tabs>
          <w:tab w:val="clear" w:pos="1080"/>
          <w:tab w:val="num" w:pos="142"/>
        </w:tabs>
        <w:autoSpaceDE w:val="0"/>
        <w:autoSpaceDN w:val="0"/>
        <w:adjustRightInd w:val="0"/>
        <w:ind w:left="0" w:hanging="357"/>
        <w:jc w:val="both"/>
      </w:pPr>
      <w:r w:rsidRPr="0072249C">
        <w:t xml:space="preserve">создание библиотечки детского здоровья, доступной для родителей и т.п. </w:t>
      </w:r>
    </w:p>
    <w:p w:rsidR="006739B9" w:rsidRPr="0072249C" w:rsidRDefault="006739B9" w:rsidP="0072249C">
      <w:pPr>
        <w:pStyle w:val="af3"/>
        <w:jc w:val="both"/>
        <w:rPr>
          <w:rFonts w:ascii="Times New Roman" w:hAnsi="Times New Roman"/>
          <w:b/>
          <w:sz w:val="24"/>
          <w:szCs w:val="24"/>
        </w:rPr>
      </w:pPr>
      <w:r w:rsidRPr="0072249C">
        <w:rPr>
          <w:rFonts w:ascii="Times New Roman" w:hAnsi="Times New Roman"/>
          <w:b/>
          <w:sz w:val="24"/>
          <w:szCs w:val="24"/>
        </w:rPr>
        <w:t>Использование возможностей УМК в образовательном процессе.</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Программа формирования культуры здорового и безопасного образа жизни средствами урочной деятельности может быть реализовано с помощью предметов УМК. Для формирования установки на безопасный, здоровый образ жизни в  системе учебников  данных УМК предусмотрены соответствующие разделы и темы. Их содержание предоставляет возможность обсуждать с детьми проблемы, связанные с безопасностью и здоровьем, активным отдыхом.</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В курсе «</w:t>
      </w:r>
      <w:r w:rsidRPr="0072249C">
        <w:rPr>
          <w:rFonts w:ascii="Times New Roman" w:hAnsi="Times New Roman"/>
          <w:b/>
          <w:i/>
          <w:sz w:val="24"/>
          <w:szCs w:val="24"/>
        </w:rPr>
        <w:t>Окружающий мир»</w:t>
      </w:r>
      <w:r w:rsidRPr="0072249C">
        <w:rPr>
          <w:rFonts w:ascii="Times New Roman" w:hAnsi="Times New Roman"/>
          <w:sz w:val="24"/>
          <w:szCs w:val="24"/>
        </w:rPr>
        <w:t xml:space="preserve">— это разделы: «Здоровье и безопасность», «Мы и наше здоровье», «Наша безопасность», «Как устроен мир», «Путешествия» (и учебный проект «Путешествуем без опасности»), «Чему учит экономика» и др. и темы: «Что вокруг нас может быть опасным?»,  «Зачем мы спим ночью?», «Почему нужно есть много овощей и </w:t>
      </w:r>
      <w:r w:rsidRPr="0072249C">
        <w:rPr>
          <w:rFonts w:ascii="Times New Roman" w:hAnsi="Times New Roman"/>
          <w:sz w:val="24"/>
          <w:szCs w:val="24"/>
        </w:rPr>
        <w:lastRenderedPageBreak/>
        <w:t>фруктов?», «Почему нужно чистить зубы и мыть руки?», «Почему в автомобиле и поезде нужно соблюдать правила безопасности?», «Почему на корабле и в самолете нужно соблюдать правила безопасности?».</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При выполнении  упражнений на уроках русского языка учащиеся обсуждают вопросы внешнего облика ученика,  соблюдения правил перехода улицы, активного отдыха летом и зимой.</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Формированию бережного отношения к материальным и духовным ценностям России и мира способствуют  разделы,  темы учебников, художественные тексты, упражнения, задачи, иллюстративный и фотоматериал с вопросами для последующего обсуждения.  </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В курсе </w:t>
      </w:r>
      <w:r w:rsidRPr="0072249C">
        <w:rPr>
          <w:rFonts w:ascii="Times New Roman" w:hAnsi="Times New Roman"/>
          <w:b/>
          <w:i/>
          <w:sz w:val="24"/>
          <w:szCs w:val="24"/>
        </w:rPr>
        <w:t xml:space="preserve">«Технология»  </w:t>
      </w:r>
      <w:r w:rsidRPr="0072249C">
        <w:rPr>
          <w:rFonts w:ascii="Times New Roman" w:hAnsi="Times New Roman"/>
          <w:sz w:val="24"/>
          <w:szCs w:val="24"/>
        </w:rPr>
        <w:t>при первом знакомстве с каждым инструментом или приспособлением в учебниках обязательно вводятся правила безопасной работы с ним. В учебнике 1 класса в разделе «Человек и информация»  показаны важные для безопасного передвижения по улицам и дорогам знаки дорожного движения, а также таблица с важнейшими номерами телефонов, которые могут потребоваться ребенку в критической ситуации.</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В курсе </w:t>
      </w:r>
      <w:r w:rsidRPr="0072249C">
        <w:rPr>
          <w:rFonts w:ascii="Times New Roman" w:hAnsi="Times New Roman"/>
          <w:b/>
          <w:i/>
          <w:sz w:val="24"/>
          <w:szCs w:val="24"/>
        </w:rPr>
        <w:t>«Физическая культура»</w:t>
      </w:r>
      <w:r w:rsidRPr="0072249C">
        <w:rPr>
          <w:rFonts w:ascii="Times New Roman" w:hAnsi="Times New Roman"/>
          <w:sz w:val="24"/>
          <w:szCs w:val="24"/>
        </w:rPr>
        <w:t xml:space="preserve"> весь материал учебника (1–4 кл.) способствует выработке установки на безопасный, здоровый образ жизни. На это ориентированы все подразделы книги, но особенно те, в которых сообщаются сведения по освоению и соблюдению режима дня, личной гигиены, закаливания, приема пищи и питательных веществ, воды и питьевого режима, необходимости оказания первой помощи при травмах. </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b/>
          <w:sz w:val="24"/>
          <w:szCs w:val="24"/>
        </w:rPr>
        <w:t xml:space="preserve">     В курсе «Основы религиозных культур и светской этики»</w:t>
      </w:r>
      <w:r w:rsidRPr="0072249C">
        <w:rPr>
          <w:rFonts w:ascii="Times New Roman" w:hAnsi="Times New Roman"/>
          <w:sz w:val="24"/>
          <w:szCs w:val="24"/>
        </w:rPr>
        <w:t xml:space="preserve">  тема труда, образования, природы проходит через содержание всех учебников, но наиболее убедительно раскрывается на специальных уроках: «Ценность и польза образования», «Ислам и наука» (№26-27 «Основы исламской культуры»), «Отношение к природе» (№13 «Основы буддийской культуры»), «Христианин в труде», «Отношение христиан к природе» (№26, 29 «Основы православной культуры») и др.</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Развитию мотивации к творческому труду, работе на результат служат материалы рубрики «Наши проекты», представленной в учебниках 1-4 классов </w:t>
      </w:r>
      <w:r w:rsidRPr="0072249C">
        <w:rPr>
          <w:rFonts w:ascii="Times New Roman" w:hAnsi="Times New Roman"/>
          <w:b/>
          <w:sz w:val="24"/>
          <w:szCs w:val="24"/>
        </w:rPr>
        <w:t>по математике, русскому языку, литературному чтению, окружающему миру</w:t>
      </w:r>
      <w:r w:rsidRPr="0072249C">
        <w:rPr>
          <w:rFonts w:ascii="Times New Roman" w:hAnsi="Times New Roman"/>
          <w:sz w:val="24"/>
          <w:szCs w:val="24"/>
        </w:rPr>
        <w:t xml:space="preserve">, а также материал для организации проектной деятельности в учебниках </w:t>
      </w:r>
      <w:r w:rsidRPr="0072249C">
        <w:rPr>
          <w:rFonts w:ascii="Times New Roman" w:hAnsi="Times New Roman"/>
          <w:b/>
          <w:sz w:val="24"/>
          <w:szCs w:val="24"/>
        </w:rPr>
        <w:t>технологии, иностранных языков, информатики.</w:t>
      </w:r>
      <w:r w:rsidRPr="0072249C">
        <w:rPr>
          <w:rFonts w:ascii="Times New Roman" w:hAnsi="Times New Roman"/>
          <w:sz w:val="24"/>
          <w:szCs w:val="24"/>
        </w:rPr>
        <w:t xml:space="preserve"> </w:t>
      </w:r>
    </w:p>
    <w:p w:rsidR="006739B9" w:rsidRPr="0072249C" w:rsidRDefault="006739B9" w:rsidP="0072249C">
      <w:pPr>
        <w:pStyle w:val="af3"/>
        <w:jc w:val="both"/>
        <w:rPr>
          <w:rFonts w:ascii="Times New Roman" w:hAnsi="Times New Roman"/>
          <w:b/>
          <w:sz w:val="24"/>
          <w:szCs w:val="24"/>
        </w:rPr>
      </w:pPr>
      <w:r w:rsidRPr="0072249C">
        <w:rPr>
          <w:rFonts w:ascii="Times New Roman" w:hAnsi="Times New Roman"/>
          <w:sz w:val="24"/>
          <w:szCs w:val="24"/>
        </w:rPr>
        <w:t xml:space="preserve">         Содержание материала рубрики «Наши проекты» выстроено так, что способствует организации проектной деятельности,  как </w:t>
      </w:r>
      <w:r w:rsidRPr="0072249C">
        <w:rPr>
          <w:rFonts w:ascii="Times New Roman" w:hAnsi="Times New Roman"/>
          <w:b/>
          <w:sz w:val="24"/>
          <w:szCs w:val="24"/>
        </w:rPr>
        <w:t xml:space="preserve">на уроке, так и во внеурочной работе.  </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Задача формирования бережного, уважительного, сознательного отношения к материальным и духовным ценностям  решается средствами всей системы учебников в течение всего учебно-воспитательного процесса.</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       Ответственность  и контроль за реализацию этого блока возлагается на администрацию школы.</w:t>
      </w:r>
    </w:p>
    <w:p w:rsidR="006739B9" w:rsidRPr="0072249C" w:rsidRDefault="006739B9" w:rsidP="0072249C">
      <w:pPr>
        <w:pStyle w:val="Style22"/>
        <w:widowControl/>
        <w:tabs>
          <w:tab w:val="left" w:pos="557"/>
        </w:tabs>
        <w:spacing w:line="240" w:lineRule="auto"/>
        <w:ind w:firstLine="0"/>
        <w:rPr>
          <w:b/>
          <w:bCs/>
          <w:spacing w:val="-4"/>
        </w:rPr>
      </w:pPr>
      <w:r w:rsidRPr="0072249C">
        <w:rPr>
          <w:b/>
          <w:bCs/>
          <w:spacing w:val="-4"/>
        </w:rPr>
        <w:t>Организационно-педагогические мероприятия по сохранению и укреплению здоровья обучающихся.</w:t>
      </w:r>
    </w:p>
    <w:tbl>
      <w:tblPr>
        <w:tblW w:w="5344" w:type="pct"/>
        <w:tblInd w:w="-669" w:type="dxa"/>
        <w:tblCellMar>
          <w:left w:w="40" w:type="dxa"/>
          <w:right w:w="40" w:type="dxa"/>
        </w:tblCellMar>
        <w:tblLook w:val="0000" w:firstRow="0" w:lastRow="0" w:firstColumn="0" w:lastColumn="0" w:noHBand="0" w:noVBand="0"/>
      </w:tblPr>
      <w:tblGrid>
        <w:gridCol w:w="565"/>
        <w:gridCol w:w="5532"/>
        <w:gridCol w:w="1699"/>
        <w:gridCol w:w="2591"/>
      </w:tblGrid>
      <w:tr w:rsidR="0072249C" w:rsidRPr="0072249C" w:rsidTr="0072249C">
        <w:trPr>
          <w:trHeight w:hRule="exact" w:val="352"/>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ind w:firstLine="22"/>
            </w:pPr>
            <w:r w:rsidRPr="0072249C">
              <w:t xml:space="preserve">№ </w:t>
            </w:r>
            <w:r w:rsidRPr="0072249C">
              <w:rPr>
                <w:spacing w:val="-11"/>
              </w:rPr>
              <w:t>п/п</w:t>
            </w:r>
            <w:r w:rsidRPr="0072249C">
              <w:t xml:space="preserve"> </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rPr>
                <w:bCs/>
              </w:rPr>
            </w:pPr>
            <w:r w:rsidRPr="0072249C">
              <w:rPr>
                <w:bCs/>
                <w:spacing w:val="-6"/>
              </w:rPr>
              <w:t>Мероприятия</w:t>
            </w:r>
            <w:r w:rsidRPr="0072249C">
              <w:rPr>
                <w:bCs/>
              </w:rPr>
              <w:t xml:space="preserve">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jc w:val="center"/>
            </w:pPr>
            <w:r w:rsidRPr="0072249C">
              <w:rPr>
                <w:spacing w:val="-10"/>
              </w:rPr>
              <w:t>Сроки</w:t>
            </w:r>
            <w:r w:rsidRPr="0072249C">
              <w:t xml:space="preserve"> </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spacing w:val="-10"/>
              </w:rPr>
              <w:t>Ответст</w:t>
            </w:r>
            <w:r w:rsidRPr="0072249C">
              <w:rPr>
                <w:spacing w:val="-10"/>
              </w:rPr>
              <w:softHyphen/>
            </w:r>
            <w:r w:rsidRPr="0072249C">
              <w:rPr>
                <w:spacing w:val="-8"/>
              </w:rPr>
              <w:t>венные</w:t>
            </w:r>
            <w:r w:rsidRPr="0072249C">
              <w:t xml:space="preserve"> </w:t>
            </w:r>
          </w:p>
        </w:tc>
      </w:tr>
      <w:tr w:rsidR="0072249C" w:rsidRPr="0072249C" w:rsidTr="0072249C">
        <w:trPr>
          <w:trHeight w:hRule="exact" w:val="1137"/>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1.</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ind w:hanging="29"/>
              <w:rPr>
                <w:spacing w:val="5"/>
              </w:rPr>
            </w:pPr>
            <w:r w:rsidRPr="0072249C">
              <w:rPr>
                <w:spacing w:val="5"/>
                <w:u w:val="single"/>
              </w:rPr>
              <w:t>Создание условий для успешной адаптации учащихся</w:t>
            </w:r>
            <w:r w:rsidRPr="0072249C">
              <w:rPr>
                <w:spacing w:val="5"/>
              </w:rPr>
              <w:t xml:space="preserve"> первых классов (проведение учебных занятий в первую смену, динамические паузы).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jc w:val="center"/>
              <w:rPr>
                <w:spacing w:val="-3"/>
              </w:rPr>
            </w:pPr>
            <w:r w:rsidRPr="0072249C">
              <w:rPr>
                <w:spacing w:val="-3"/>
              </w:rPr>
              <w:t>В течение учебного года</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ind w:firstLine="7"/>
              <w:rPr>
                <w:spacing w:val="-6"/>
              </w:rPr>
            </w:pPr>
            <w:r w:rsidRPr="0072249C">
              <w:rPr>
                <w:spacing w:val="-6"/>
              </w:rPr>
              <w:t xml:space="preserve">Заместитель директора по УВР </w:t>
            </w:r>
          </w:p>
        </w:tc>
      </w:tr>
      <w:tr w:rsidR="0072249C" w:rsidRPr="0072249C" w:rsidTr="0072249C">
        <w:trPr>
          <w:trHeight w:hRule="exact" w:val="604"/>
        </w:trPr>
        <w:tc>
          <w:tcPr>
            <w:tcW w:w="272" w:type="pct"/>
            <w:tcBorders>
              <w:top w:val="single" w:sz="6" w:space="0" w:color="auto"/>
              <w:left w:val="single" w:sz="6" w:space="0" w:color="auto"/>
              <w:bottom w:val="single" w:sz="4" w:space="0" w:color="auto"/>
              <w:right w:val="single" w:sz="6" w:space="0" w:color="auto"/>
            </w:tcBorders>
            <w:shd w:val="clear" w:color="auto" w:fill="FFFFFF"/>
          </w:tcPr>
          <w:p w:rsidR="006739B9" w:rsidRPr="0072249C" w:rsidRDefault="006739B9" w:rsidP="0072249C">
            <w:pPr>
              <w:shd w:val="clear" w:color="auto" w:fill="FFFFFF"/>
            </w:pPr>
            <w:r w:rsidRPr="0072249C">
              <w:t>2.</w:t>
            </w:r>
          </w:p>
        </w:tc>
        <w:tc>
          <w:tcPr>
            <w:tcW w:w="2662" w:type="pct"/>
            <w:tcBorders>
              <w:top w:val="single" w:sz="6" w:space="0" w:color="auto"/>
              <w:left w:val="single" w:sz="6" w:space="0" w:color="auto"/>
              <w:bottom w:val="single" w:sz="4" w:space="0" w:color="auto"/>
              <w:right w:val="single" w:sz="6" w:space="0" w:color="auto"/>
            </w:tcBorders>
            <w:shd w:val="clear" w:color="auto" w:fill="FFFFFF"/>
          </w:tcPr>
          <w:p w:rsidR="006739B9" w:rsidRPr="0072249C" w:rsidRDefault="006739B9" w:rsidP="0072249C">
            <w:r w:rsidRPr="0072249C">
              <w:rPr>
                <w:u w:val="single"/>
              </w:rPr>
              <w:t>Проведение гигиенической гимнастики</w:t>
            </w:r>
            <w:r w:rsidRPr="0072249C">
              <w:t xml:space="preserve"> в школе  до начала занятий.</w:t>
            </w:r>
          </w:p>
        </w:tc>
        <w:tc>
          <w:tcPr>
            <w:tcW w:w="818" w:type="pct"/>
            <w:tcBorders>
              <w:top w:val="single" w:sz="6" w:space="0" w:color="auto"/>
              <w:left w:val="single" w:sz="6" w:space="0" w:color="auto"/>
              <w:bottom w:val="single" w:sz="4" w:space="0" w:color="auto"/>
              <w:right w:val="single" w:sz="6" w:space="0" w:color="auto"/>
            </w:tcBorders>
            <w:shd w:val="clear" w:color="auto" w:fill="FFFFFF"/>
          </w:tcPr>
          <w:p w:rsidR="006739B9" w:rsidRPr="0072249C" w:rsidRDefault="006739B9" w:rsidP="0072249C">
            <w:pPr>
              <w:shd w:val="clear" w:color="auto" w:fill="FFFFFF"/>
            </w:pPr>
            <w:r w:rsidRPr="0072249C">
              <w:rPr>
                <w:spacing w:val="-3"/>
              </w:rPr>
              <w:t>В течение учебного года</w:t>
            </w:r>
          </w:p>
        </w:tc>
        <w:tc>
          <w:tcPr>
            <w:tcW w:w="1247" w:type="pct"/>
            <w:tcBorders>
              <w:top w:val="single" w:sz="6" w:space="0" w:color="auto"/>
              <w:left w:val="single" w:sz="6" w:space="0" w:color="auto"/>
              <w:bottom w:val="single" w:sz="4" w:space="0" w:color="auto"/>
              <w:right w:val="single" w:sz="6" w:space="0" w:color="auto"/>
            </w:tcBorders>
            <w:shd w:val="clear" w:color="auto" w:fill="FFFFFF"/>
          </w:tcPr>
          <w:p w:rsidR="006739B9" w:rsidRPr="0072249C" w:rsidRDefault="006739B9" w:rsidP="0072249C">
            <w:pPr>
              <w:shd w:val="clear" w:color="auto" w:fill="FFFFFF"/>
            </w:pPr>
            <w:r w:rsidRPr="0072249C">
              <w:t>Классные руководители</w:t>
            </w:r>
          </w:p>
          <w:p w:rsidR="006739B9" w:rsidRPr="0072249C" w:rsidRDefault="006739B9" w:rsidP="0072249C">
            <w:pPr>
              <w:shd w:val="clear" w:color="auto" w:fill="FFFFFF"/>
            </w:pPr>
          </w:p>
        </w:tc>
      </w:tr>
      <w:tr w:rsidR="0072249C" w:rsidRPr="0072249C" w:rsidTr="0072249C">
        <w:trPr>
          <w:trHeight w:hRule="exact" w:val="1083"/>
        </w:trPr>
        <w:tc>
          <w:tcPr>
            <w:tcW w:w="272" w:type="pct"/>
            <w:tcBorders>
              <w:top w:val="single" w:sz="4"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3.</w:t>
            </w:r>
          </w:p>
        </w:tc>
        <w:tc>
          <w:tcPr>
            <w:tcW w:w="2662" w:type="pct"/>
            <w:tcBorders>
              <w:top w:val="single" w:sz="4"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bCs/>
              </w:rPr>
              <w:t>Работа школьного ПМПК</w:t>
            </w:r>
            <w:r w:rsidRPr="0072249C">
              <w:t xml:space="preserve"> по разработке совместных психолого – педагогических мероприятий по сопровождению учащихся.</w:t>
            </w:r>
          </w:p>
        </w:tc>
        <w:tc>
          <w:tcPr>
            <w:tcW w:w="818" w:type="pct"/>
            <w:tcBorders>
              <w:top w:val="single" w:sz="4"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spacing w:val="-3"/>
              </w:rPr>
              <w:t>В течение учебного года (по графику)</w:t>
            </w:r>
          </w:p>
        </w:tc>
        <w:tc>
          <w:tcPr>
            <w:tcW w:w="1247" w:type="pct"/>
            <w:tcBorders>
              <w:top w:val="single" w:sz="4"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Зам.директора по УВР</w:t>
            </w:r>
          </w:p>
          <w:p w:rsidR="006739B9" w:rsidRPr="0072249C" w:rsidRDefault="006739B9" w:rsidP="0072249C">
            <w:pPr>
              <w:shd w:val="clear" w:color="auto" w:fill="FFFFFF"/>
            </w:pPr>
            <w:r w:rsidRPr="0072249C">
              <w:t xml:space="preserve"> </w:t>
            </w:r>
          </w:p>
        </w:tc>
      </w:tr>
      <w:tr w:rsidR="0072249C" w:rsidRPr="0072249C" w:rsidTr="0072249C">
        <w:trPr>
          <w:trHeight w:hRule="exact" w:val="1171"/>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lastRenderedPageBreak/>
              <w:t xml:space="preserve">4. </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ind w:hanging="29"/>
              <w:rPr>
                <w:spacing w:val="5"/>
              </w:rPr>
            </w:pPr>
            <w:r w:rsidRPr="0072249C">
              <w:rPr>
                <w:spacing w:val="5"/>
              </w:rPr>
              <w:t xml:space="preserve"> Создание специальных условий для детей – инвалидов, учащихся, нуждающихся в индивидуальном обучении на дому</w:t>
            </w:r>
          </w:p>
          <w:p w:rsidR="006739B9" w:rsidRPr="0072249C" w:rsidRDefault="006739B9" w:rsidP="0072249C">
            <w:pPr>
              <w:shd w:val="clear" w:color="auto" w:fill="FFFFFF"/>
            </w:pP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jc w:val="center"/>
            </w:pPr>
            <w:r w:rsidRPr="0072249C">
              <w:rPr>
                <w:spacing w:val="-3"/>
              </w:rPr>
              <w:t>В течение учебного года</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 Зам.директора по УВР</w:t>
            </w:r>
          </w:p>
          <w:p w:rsidR="006739B9" w:rsidRPr="0072249C" w:rsidRDefault="006739B9" w:rsidP="0072249C">
            <w:pPr>
              <w:shd w:val="clear" w:color="auto" w:fill="FFFFFF"/>
            </w:pPr>
          </w:p>
        </w:tc>
      </w:tr>
      <w:tr w:rsidR="0072249C" w:rsidRPr="0072249C" w:rsidTr="0072249C">
        <w:trPr>
          <w:trHeight w:hRule="exact" w:val="1736"/>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5. </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ind w:hanging="14"/>
            </w:pPr>
            <w:r w:rsidRPr="0072249C">
              <w:rPr>
                <w:spacing w:val="-4"/>
                <w:u w:val="single"/>
              </w:rPr>
              <w:t>Разработка цикла  лекций и методических рекомендаций</w:t>
            </w:r>
            <w:r w:rsidRPr="0072249C">
              <w:rPr>
                <w:spacing w:val="-4"/>
              </w:rPr>
              <w:t xml:space="preserve"> по про</w:t>
            </w:r>
            <w:r w:rsidRPr="0072249C">
              <w:rPr>
                <w:spacing w:val="-4"/>
              </w:rPr>
              <w:softHyphen/>
              <w:t>блемам здоровья школьников и профилактике детского травма</w:t>
            </w:r>
            <w:r w:rsidRPr="0072249C">
              <w:rPr>
                <w:spacing w:val="-4"/>
              </w:rPr>
              <w:softHyphen/>
            </w:r>
            <w:r w:rsidRPr="0072249C">
              <w:rPr>
                <w:spacing w:val="-6"/>
              </w:rPr>
              <w:t>тизма; систематизация  материалов по</w:t>
            </w:r>
            <w:r w:rsidRPr="0072249C">
              <w:rPr>
                <w:spacing w:val="-6"/>
                <w:u w:val="single"/>
              </w:rPr>
              <w:t xml:space="preserve"> </w:t>
            </w:r>
            <w:r w:rsidRPr="0072249C">
              <w:rPr>
                <w:spacing w:val="-6"/>
              </w:rPr>
              <w:t xml:space="preserve">здоровьесбережению, пропаганде ЗОЖ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jc w:val="center"/>
            </w:pPr>
            <w:r w:rsidRPr="0072249C">
              <w:rPr>
                <w:spacing w:val="-7"/>
              </w:rPr>
              <w:t>Ноябрь 2012 г.</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ind w:hanging="7"/>
              <w:rPr>
                <w:spacing w:val="-3"/>
              </w:rPr>
            </w:pPr>
            <w:r w:rsidRPr="0072249C">
              <w:rPr>
                <w:spacing w:val="-3"/>
              </w:rPr>
              <w:t>Руководитель ШМО учителей начальных классов Руководитель ШМО учителей спортивно-эстетического цикла</w:t>
            </w:r>
            <w:r w:rsidR="0072249C">
              <w:rPr>
                <w:spacing w:val="-3"/>
              </w:rPr>
              <w:t xml:space="preserve"> </w:t>
            </w:r>
            <w:r w:rsidRPr="0072249C">
              <w:rPr>
                <w:spacing w:val="-3"/>
              </w:rPr>
              <w:t xml:space="preserve">физической культуры </w:t>
            </w:r>
          </w:p>
          <w:p w:rsidR="006739B9" w:rsidRPr="0072249C" w:rsidRDefault="006739B9" w:rsidP="0072249C">
            <w:pPr>
              <w:shd w:val="clear" w:color="auto" w:fill="FFFFFF"/>
              <w:ind w:hanging="7"/>
            </w:pPr>
            <w:r w:rsidRPr="0072249C">
              <w:rPr>
                <w:spacing w:val="-2"/>
              </w:rPr>
              <w:t>медработни</w:t>
            </w:r>
            <w:r w:rsidRPr="0072249C">
              <w:rPr>
                <w:spacing w:val="-2"/>
              </w:rPr>
              <w:softHyphen/>
              <w:t>к</w:t>
            </w:r>
          </w:p>
        </w:tc>
      </w:tr>
      <w:tr w:rsidR="0072249C" w:rsidRPr="0072249C" w:rsidTr="0072249C">
        <w:trPr>
          <w:trHeight w:val="1097"/>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6.</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bCs/>
              </w:rPr>
              <w:t xml:space="preserve">Работа временной творческой группы </w:t>
            </w:r>
            <w:r w:rsidRPr="0072249C">
              <w:t>по теме: «</w:t>
            </w:r>
            <w:r w:rsidRPr="0072249C">
              <w:rPr>
                <w:u w:val="single"/>
              </w:rPr>
              <w:t>Внедрение здоровьесберегающих технологий в учебный процесс»</w:t>
            </w:r>
            <w:r w:rsidRPr="0072249C">
              <w:t xml:space="preserve">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spacing w:val="-3"/>
              </w:rPr>
              <w:t>В течение учебного года</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Руководитель ВТГ  </w:t>
            </w:r>
          </w:p>
        </w:tc>
      </w:tr>
      <w:tr w:rsidR="0072249C" w:rsidRPr="0072249C" w:rsidTr="0072249C">
        <w:trPr>
          <w:trHeight w:val="829"/>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7.</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bCs/>
              </w:rPr>
              <w:t>Проведение научно – практического семинара</w:t>
            </w:r>
            <w:r w:rsidRPr="0072249C">
              <w:t>:</w:t>
            </w:r>
          </w:p>
          <w:p w:rsidR="006739B9" w:rsidRPr="0072249C" w:rsidRDefault="006739B9" w:rsidP="0072249C">
            <w:pPr>
              <w:shd w:val="clear" w:color="auto" w:fill="FFFFFF"/>
            </w:pPr>
            <w:r w:rsidRPr="0072249C">
              <w:t xml:space="preserve">«Здоровьесберегающий урок»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Февраль </w:t>
            </w:r>
          </w:p>
          <w:p w:rsidR="006739B9" w:rsidRPr="0072249C" w:rsidRDefault="006739B9" w:rsidP="0072249C">
            <w:pPr>
              <w:shd w:val="clear" w:color="auto" w:fill="FFFFFF"/>
            </w:pPr>
            <w:r w:rsidRPr="0072249C">
              <w:t xml:space="preserve"> </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 Зам.директора по УВР</w:t>
            </w:r>
          </w:p>
          <w:p w:rsidR="006739B9" w:rsidRPr="0072249C" w:rsidRDefault="006739B9" w:rsidP="0072249C">
            <w:pPr>
              <w:shd w:val="clear" w:color="auto" w:fill="FFFFFF"/>
            </w:pPr>
            <w:r w:rsidRPr="0072249C">
              <w:t xml:space="preserve"> </w:t>
            </w:r>
          </w:p>
        </w:tc>
      </w:tr>
      <w:tr w:rsidR="0072249C" w:rsidRPr="0072249C" w:rsidTr="0072249C">
        <w:trPr>
          <w:trHeight w:val="835"/>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8.</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rPr>
                <w:bCs/>
              </w:rPr>
            </w:pPr>
            <w:r w:rsidRPr="0072249C">
              <w:t xml:space="preserve">Изучение вопросов здоровьесбережения на </w:t>
            </w:r>
            <w:r w:rsidRPr="0072249C">
              <w:rPr>
                <w:bCs/>
              </w:rPr>
              <w:t xml:space="preserve">совещании при зам. директоре УВР:  </w:t>
            </w:r>
          </w:p>
          <w:p w:rsidR="006739B9" w:rsidRPr="0072249C" w:rsidRDefault="006739B9" w:rsidP="0072249C">
            <w:pPr>
              <w:shd w:val="clear" w:color="auto" w:fill="FFFFFF"/>
            </w:pPr>
            <w:r w:rsidRPr="0072249C">
              <w:t>«Гигиенические условия обеспечения учебного процесса»</w:t>
            </w:r>
          </w:p>
          <w:p w:rsidR="006739B9" w:rsidRPr="0072249C" w:rsidRDefault="006739B9" w:rsidP="0072249C">
            <w:pPr>
              <w:shd w:val="clear" w:color="auto" w:fill="FFFFFF"/>
            </w:pPr>
            <w:r w:rsidRPr="0072249C">
              <w:t>«Об организации адаптационного периода учащихся 1 классов»</w:t>
            </w:r>
            <w:r w:rsidRPr="0072249C">
              <w:rPr>
                <w:u w:val="single"/>
              </w:rPr>
              <w:t xml:space="preserve">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ежегодно</w:t>
            </w:r>
          </w:p>
          <w:p w:rsidR="006739B9" w:rsidRPr="0072249C" w:rsidRDefault="006739B9" w:rsidP="0072249C">
            <w:pPr>
              <w:shd w:val="clear" w:color="auto" w:fill="FFFFFF"/>
            </w:pPr>
            <w:r w:rsidRPr="0072249C">
              <w:t>сентябрь-октябрь</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Зам. директора по УВР </w:t>
            </w:r>
          </w:p>
          <w:p w:rsidR="006739B9" w:rsidRPr="0072249C" w:rsidRDefault="006739B9" w:rsidP="0072249C">
            <w:pPr>
              <w:shd w:val="clear" w:color="auto" w:fill="FFFFFF"/>
            </w:pPr>
            <w:r w:rsidRPr="0072249C">
              <w:t xml:space="preserve">  </w:t>
            </w:r>
          </w:p>
        </w:tc>
      </w:tr>
      <w:tr w:rsidR="0072249C" w:rsidRPr="0072249C" w:rsidTr="0072249C">
        <w:trPr>
          <w:trHeight w:val="821"/>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9.</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 Анализ результатов медицинского осмотра и их учёт   в организации образовательного процесса. </w:t>
            </w:r>
          </w:p>
          <w:p w:rsidR="006739B9" w:rsidRPr="0072249C" w:rsidRDefault="006739B9" w:rsidP="0072249C">
            <w:pPr>
              <w:shd w:val="clear" w:color="auto" w:fill="FFFFFF"/>
              <w:rPr>
                <w:u w:val="single"/>
              </w:rPr>
            </w:pPr>
            <w:r w:rsidRPr="0072249C">
              <w:rPr>
                <w:u w:val="single"/>
              </w:rPr>
              <w:t xml:space="preserve"> </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Ежегодно январь</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 Зам.директора по УВР </w:t>
            </w:r>
          </w:p>
          <w:p w:rsidR="006739B9" w:rsidRPr="0072249C" w:rsidRDefault="006739B9" w:rsidP="0072249C">
            <w:pPr>
              <w:shd w:val="clear" w:color="auto" w:fill="FFFFFF"/>
            </w:pPr>
          </w:p>
        </w:tc>
      </w:tr>
      <w:tr w:rsidR="0072249C" w:rsidRPr="0072249C" w:rsidTr="0072249C">
        <w:trPr>
          <w:trHeight w:val="821"/>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10. </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bCs/>
              </w:rPr>
              <w:t>Проведение планерок при директоре</w:t>
            </w:r>
            <w:r w:rsidRPr="0072249C">
              <w:t xml:space="preserve"> с приглашением медицинских работников школы (обеспеченность медицинского кабинета оборудованием, итоги медосмотров, профилактика заболеваний детей и др.)</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1 раз в квартал</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Директор </w:t>
            </w:r>
          </w:p>
        </w:tc>
      </w:tr>
      <w:tr w:rsidR="0072249C" w:rsidRPr="0072249C" w:rsidTr="0072249C">
        <w:trPr>
          <w:trHeight w:val="562"/>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11. </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bCs/>
              </w:rPr>
              <w:t>Проведение бесед</w:t>
            </w:r>
            <w:r w:rsidRPr="0072249C">
              <w:t xml:space="preserve"> медицинскими работниками для пропаганды здорового образа жизни с учащимися, учителями, техническими работниками, работниками столовой; </w:t>
            </w:r>
            <w:r w:rsidRPr="0072249C">
              <w:rPr>
                <w:bCs/>
              </w:rPr>
              <w:t>выпуск санитарных бюллетеней</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1 раз в месяц</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Медицинский работник</w:t>
            </w:r>
          </w:p>
        </w:tc>
      </w:tr>
      <w:tr w:rsidR="0072249C" w:rsidRPr="0072249C" w:rsidTr="0072249C">
        <w:trPr>
          <w:trHeight w:val="864"/>
        </w:trPr>
        <w:tc>
          <w:tcPr>
            <w:tcW w:w="27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12.</w:t>
            </w:r>
          </w:p>
        </w:tc>
        <w:tc>
          <w:tcPr>
            <w:tcW w:w="2662"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rPr>
                <w:bCs/>
              </w:rPr>
              <w:t>Создание банка данных детей</w:t>
            </w:r>
            <w:r w:rsidRPr="0072249C">
              <w:t xml:space="preserve">  </w:t>
            </w:r>
          </w:p>
          <w:p w:rsidR="006739B9" w:rsidRPr="0072249C" w:rsidRDefault="006739B9" w:rsidP="0072249C">
            <w:pPr>
              <w:numPr>
                <w:ilvl w:val="0"/>
                <w:numId w:val="79"/>
              </w:numPr>
              <w:shd w:val="clear" w:color="auto" w:fill="FFFFFF"/>
              <w:ind w:left="0"/>
            </w:pPr>
            <w:r w:rsidRPr="0072249C">
              <w:t>с пониженной остротой зрения;</w:t>
            </w:r>
          </w:p>
          <w:p w:rsidR="006739B9" w:rsidRPr="0072249C" w:rsidRDefault="006739B9" w:rsidP="0072249C">
            <w:pPr>
              <w:numPr>
                <w:ilvl w:val="0"/>
                <w:numId w:val="79"/>
              </w:numPr>
              <w:shd w:val="clear" w:color="auto" w:fill="FFFFFF"/>
              <w:ind w:left="0"/>
            </w:pPr>
            <w:r w:rsidRPr="0072249C">
              <w:t>освобожденных от занятий физической культурой;</w:t>
            </w:r>
          </w:p>
          <w:p w:rsidR="006739B9" w:rsidRPr="0072249C" w:rsidRDefault="006739B9" w:rsidP="0072249C">
            <w:pPr>
              <w:numPr>
                <w:ilvl w:val="0"/>
                <w:numId w:val="79"/>
              </w:numPr>
              <w:shd w:val="clear" w:color="auto" w:fill="FFFFFF"/>
              <w:ind w:left="0"/>
            </w:pPr>
            <w:r w:rsidRPr="0072249C">
              <w:t>специальной медицинской группы;</w:t>
            </w:r>
          </w:p>
          <w:p w:rsidR="006739B9" w:rsidRPr="0072249C" w:rsidRDefault="006739B9" w:rsidP="0072249C">
            <w:pPr>
              <w:numPr>
                <w:ilvl w:val="0"/>
                <w:numId w:val="79"/>
              </w:numPr>
              <w:shd w:val="clear" w:color="auto" w:fill="FFFFFF"/>
              <w:ind w:left="0"/>
            </w:pPr>
            <w:r w:rsidRPr="0072249C">
              <w:t>подготовительной группы</w:t>
            </w:r>
          </w:p>
        </w:tc>
        <w:tc>
          <w:tcPr>
            <w:tcW w:w="818"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1 раз в четверть</w:t>
            </w:r>
          </w:p>
        </w:tc>
        <w:tc>
          <w:tcPr>
            <w:tcW w:w="1247" w:type="pct"/>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Зам.директора по ВР</w:t>
            </w:r>
          </w:p>
          <w:p w:rsidR="006739B9" w:rsidRPr="0072249C" w:rsidRDefault="006739B9" w:rsidP="0072249C">
            <w:pPr>
              <w:shd w:val="clear" w:color="auto" w:fill="FFFFFF"/>
            </w:pPr>
            <w:r w:rsidRPr="0072249C">
              <w:t xml:space="preserve"> </w:t>
            </w:r>
          </w:p>
        </w:tc>
      </w:tr>
    </w:tbl>
    <w:p w:rsidR="006739B9" w:rsidRPr="0072249C" w:rsidRDefault="006739B9" w:rsidP="0072249C">
      <w:pPr>
        <w:shd w:val="clear" w:color="auto" w:fill="FFFFFF"/>
        <w:rPr>
          <w:b/>
          <w:bCs/>
        </w:rPr>
      </w:pPr>
      <w:r w:rsidRPr="0072249C">
        <w:rPr>
          <w:b/>
          <w:bCs/>
        </w:rPr>
        <w:t xml:space="preserve"> Санитарно-гигиенические мероприятия.</w:t>
      </w:r>
    </w:p>
    <w:p w:rsidR="006739B9" w:rsidRPr="0072249C" w:rsidRDefault="006739B9" w:rsidP="0072249C">
      <w:pPr>
        <w:shd w:val="clear" w:color="auto" w:fill="FFFFFF"/>
        <w:rPr>
          <w:bCs/>
        </w:rPr>
      </w:pPr>
      <w:r w:rsidRPr="0072249C">
        <w:rPr>
          <w:bCs/>
        </w:rPr>
        <w:t>Основные задачи:</w:t>
      </w:r>
    </w:p>
    <w:p w:rsidR="006739B9" w:rsidRPr="0072249C" w:rsidRDefault="006739B9" w:rsidP="0072249C">
      <w:pPr>
        <w:shd w:val="clear" w:color="auto" w:fill="FFFFFF"/>
      </w:pPr>
      <w:r w:rsidRPr="0072249C">
        <w:t>1.  Укрепление материально-технической базы образовательного учреждения с целью профи</w:t>
      </w:r>
      <w:r w:rsidRPr="0072249C">
        <w:softHyphen/>
        <w:t>лактики и укрепления здоровья детей.</w:t>
      </w:r>
    </w:p>
    <w:p w:rsidR="006739B9" w:rsidRPr="0072249C" w:rsidRDefault="006739B9" w:rsidP="0072249C">
      <w:pPr>
        <w:shd w:val="clear" w:color="auto" w:fill="FFFFFF"/>
      </w:pPr>
      <w:r w:rsidRPr="0072249C">
        <w:t>2. Создание оптимального режима функционирования образовательного учреждения.</w:t>
      </w:r>
    </w:p>
    <w:tbl>
      <w:tblPr>
        <w:tblW w:w="10348" w:type="dxa"/>
        <w:tblInd w:w="-669" w:type="dxa"/>
        <w:tblLayout w:type="fixed"/>
        <w:tblCellMar>
          <w:left w:w="40" w:type="dxa"/>
          <w:right w:w="40" w:type="dxa"/>
        </w:tblCellMar>
        <w:tblLook w:val="0000" w:firstRow="0" w:lastRow="0" w:firstColumn="0" w:lastColumn="0" w:noHBand="0" w:noVBand="0"/>
      </w:tblPr>
      <w:tblGrid>
        <w:gridCol w:w="567"/>
        <w:gridCol w:w="5529"/>
        <w:gridCol w:w="1701"/>
        <w:gridCol w:w="2551"/>
      </w:tblGrid>
      <w:tr w:rsidR="006739B9" w:rsidRPr="0072249C" w:rsidTr="0072249C">
        <w:trPr>
          <w:trHeight w:val="81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 </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rPr>
                <w:bCs/>
              </w:rPr>
            </w:pPr>
            <w:r w:rsidRPr="0072249C">
              <w:rPr>
                <w:bCs/>
              </w:rPr>
              <w:t xml:space="preserve">                          Мероприятия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rPr>
                <w:bCs/>
              </w:rPr>
            </w:pPr>
            <w:r w:rsidRPr="0072249C">
              <w:rPr>
                <w:bCs/>
              </w:rPr>
              <w:t xml:space="preserve">Сроки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rPr>
                <w:bCs/>
              </w:rPr>
            </w:pPr>
            <w:r w:rsidRPr="0072249C">
              <w:rPr>
                <w:bCs/>
              </w:rPr>
              <w:t>Ответствен</w:t>
            </w:r>
          </w:p>
          <w:p w:rsidR="006739B9" w:rsidRPr="0072249C" w:rsidRDefault="006739B9" w:rsidP="0072249C">
            <w:pPr>
              <w:shd w:val="clear" w:color="auto" w:fill="FFFFFF"/>
              <w:rPr>
                <w:bCs/>
              </w:rPr>
            </w:pPr>
            <w:r w:rsidRPr="0072249C">
              <w:rPr>
                <w:bCs/>
              </w:rPr>
              <w:t>ные</w:t>
            </w:r>
          </w:p>
        </w:tc>
      </w:tr>
      <w:tr w:rsidR="006739B9" w:rsidRPr="0072249C" w:rsidTr="0072249C">
        <w:trPr>
          <w:trHeight w:val="850"/>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1 </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Пополнение образовательного учреждения необходимым ме</w:t>
            </w:r>
            <w:r w:rsidRPr="0072249C">
              <w:softHyphen/>
              <w:t>дицинским и спортивным оборудованием, ростовой учени</w:t>
            </w:r>
            <w:r w:rsidRPr="0072249C">
              <w:softHyphen/>
              <w:t xml:space="preserve">ческой мебелью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Постоянно</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Администра</w:t>
            </w:r>
            <w:r w:rsidRPr="0072249C">
              <w:softHyphen/>
              <w:t xml:space="preserve">ция </w:t>
            </w:r>
          </w:p>
        </w:tc>
      </w:tr>
      <w:tr w:rsidR="006739B9" w:rsidRPr="0072249C" w:rsidTr="0072249C">
        <w:trPr>
          <w:trHeight w:val="554"/>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lastRenderedPageBreak/>
              <w:t xml:space="preserve">2 </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Осуществление ремонта медицинских помещений, спортивных залов, площадок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Постоянно к началу  учебного года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Администра</w:t>
            </w:r>
            <w:r w:rsidRPr="0072249C">
              <w:softHyphen/>
              <w:t xml:space="preserve">ция </w:t>
            </w:r>
          </w:p>
        </w:tc>
      </w:tr>
      <w:tr w:rsidR="006739B9" w:rsidRPr="0072249C" w:rsidTr="0072249C">
        <w:trPr>
          <w:trHeight w:val="562"/>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3 </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Осуществление контроля за составлением расписания уроков в целях упо</w:t>
            </w:r>
            <w:r w:rsidRPr="0072249C">
              <w:softHyphen/>
              <w:t xml:space="preserve">рядочения учебной нагрузки школьников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Постоянно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Администра</w:t>
            </w:r>
            <w:r w:rsidRPr="0072249C">
              <w:softHyphen/>
              <w:t xml:space="preserve">ция </w:t>
            </w:r>
          </w:p>
        </w:tc>
      </w:tr>
      <w:tr w:rsidR="006739B9" w:rsidRPr="0072249C" w:rsidTr="0072249C">
        <w:trPr>
          <w:trHeight w:val="475"/>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4 </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Осуществление своевременной замены перегоревших ламп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Постоянно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72249C" w:rsidP="0072249C">
            <w:pPr>
              <w:shd w:val="clear" w:color="auto" w:fill="FFFFFF"/>
            </w:pPr>
            <w:r w:rsidRPr="0072249C">
              <w:t>З</w:t>
            </w:r>
            <w:r w:rsidR="006739B9" w:rsidRPr="0072249C">
              <w:t>авхоз</w:t>
            </w:r>
            <w:r>
              <w:t xml:space="preserve"> </w:t>
            </w:r>
          </w:p>
        </w:tc>
      </w:tr>
      <w:tr w:rsidR="006739B9" w:rsidRPr="0072249C" w:rsidTr="0072249C">
        <w:trPr>
          <w:trHeight w:val="497"/>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5 </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Смотр - конкурс учебных кабинетов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 xml:space="preserve"> 1 раз в два года</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Аттестацион</w:t>
            </w:r>
            <w:r w:rsidRPr="0072249C">
              <w:softHyphen/>
              <w:t xml:space="preserve">ная комиссия </w:t>
            </w:r>
          </w:p>
        </w:tc>
      </w:tr>
      <w:tr w:rsidR="006739B9" w:rsidRPr="0072249C" w:rsidTr="0072249C">
        <w:trPr>
          <w:trHeight w:val="497"/>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6</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Организация контроля за температурным режимом, освещенностью, эргономичностью оборудования, за санитарным состоянием и содержанием школы</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Постоянно</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завхоз, комиссия по охране труда</w:t>
            </w:r>
          </w:p>
        </w:tc>
      </w:tr>
      <w:tr w:rsidR="006739B9" w:rsidRPr="0072249C" w:rsidTr="0072249C">
        <w:trPr>
          <w:trHeight w:val="497"/>
        </w:trPr>
        <w:tc>
          <w:tcPr>
            <w:tcW w:w="567"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7</w:t>
            </w:r>
          </w:p>
        </w:tc>
        <w:tc>
          <w:tcPr>
            <w:tcW w:w="5529"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Организация контроля за  медицинским обслуживанием учащихся</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Постоянно</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6739B9" w:rsidRPr="0072249C" w:rsidRDefault="006739B9" w:rsidP="0072249C">
            <w:pPr>
              <w:shd w:val="clear" w:color="auto" w:fill="FFFFFF"/>
            </w:pPr>
            <w:r w:rsidRPr="0072249C">
              <w:t>Администрация</w:t>
            </w:r>
          </w:p>
        </w:tc>
      </w:tr>
    </w:tbl>
    <w:p w:rsidR="006739B9" w:rsidRPr="0072249C" w:rsidRDefault="006739B9" w:rsidP="0072249C">
      <w:pPr>
        <w:shd w:val="clear" w:color="auto" w:fill="FFFFFF"/>
        <w:rPr>
          <w:b/>
          <w:bCs/>
          <w:color w:val="002060"/>
        </w:rPr>
      </w:pPr>
    </w:p>
    <w:p w:rsidR="006739B9" w:rsidRPr="0072249C" w:rsidRDefault="006739B9" w:rsidP="0072249C">
      <w:pPr>
        <w:shd w:val="clear" w:color="auto" w:fill="FFFFFF"/>
        <w:rPr>
          <w:bCs/>
          <w:i/>
        </w:rPr>
      </w:pPr>
      <w:r w:rsidRPr="0072249C">
        <w:rPr>
          <w:b/>
          <w:bCs/>
        </w:rPr>
        <w:t>Общеоздоровительные мероприятия</w:t>
      </w:r>
      <w:r w:rsidRPr="0072249C">
        <w:rPr>
          <w:bCs/>
          <w:i/>
        </w:rPr>
        <w:t xml:space="preserve">.  </w:t>
      </w:r>
    </w:p>
    <w:p w:rsidR="006739B9" w:rsidRPr="0072249C" w:rsidRDefault="006739B9" w:rsidP="0072249C">
      <w:pPr>
        <w:shd w:val="clear" w:color="auto" w:fill="FFFFFF"/>
        <w:rPr>
          <w:bCs/>
        </w:rPr>
      </w:pPr>
      <w:r w:rsidRPr="0072249C">
        <w:rPr>
          <w:bCs/>
        </w:rPr>
        <w:t>Основные задачи:</w:t>
      </w:r>
    </w:p>
    <w:p w:rsidR="006739B9" w:rsidRPr="0072249C" w:rsidRDefault="006739B9" w:rsidP="0072249C">
      <w:pPr>
        <w:numPr>
          <w:ilvl w:val="0"/>
          <w:numId w:val="73"/>
        </w:numPr>
        <w:ind w:left="0"/>
        <w:jc w:val="both"/>
        <w:rPr>
          <w:bCs/>
        </w:rPr>
      </w:pPr>
      <w:r w:rsidRPr="0072249C">
        <w:rPr>
          <w:bCs/>
        </w:rPr>
        <w:t>сформировать представление о позитивных факторах, влияющих на здоровье;</w:t>
      </w:r>
    </w:p>
    <w:p w:rsidR="006739B9" w:rsidRPr="0072249C" w:rsidRDefault="006739B9" w:rsidP="0072249C">
      <w:pPr>
        <w:numPr>
          <w:ilvl w:val="0"/>
          <w:numId w:val="73"/>
        </w:numPr>
        <w:ind w:left="0"/>
        <w:jc w:val="both"/>
        <w:rPr>
          <w:bCs/>
        </w:rPr>
      </w:pPr>
      <w:r w:rsidRPr="0072249C">
        <w:rPr>
          <w:bCs/>
        </w:rPr>
        <w:t>научить обучающихся делать осознанный выбор поступ</w:t>
      </w:r>
      <w:r w:rsidRPr="0072249C">
        <w:rPr>
          <w:bCs/>
        </w:rPr>
        <w:softHyphen/>
        <w:t>ков, поведения, позволяющих сохранять и укреплять здоровье;</w:t>
      </w:r>
    </w:p>
    <w:p w:rsidR="006739B9" w:rsidRPr="0072249C" w:rsidRDefault="006739B9" w:rsidP="0072249C">
      <w:pPr>
        <w:numPr>
          <w:ilvl w:val="0"/>
          <w:numId w:val="73"/>
        </w:numPr>
        <w:ind w:left="0"/>
        <w:jc w:val="both"/>
        <w:rPr>
          <w:bCs/>
        </w:rPr>
      </w:pPr>
      <w:r w:rsidRPr="0072249C">
        <w:rPr>
          <w:bCs/>
        </w:rPr>
        <w:t>научить выполнять правила личной гигиены и развить готовность на основе её использования самостоятельно под</w:t>
      </w:r>
      <w:r w:rsidRPr="0072249C">
        <w:rPr>
          <w:bCs/>
        </w:rPr>
        <w:softHyphen/>
        <w:t>держивать своё здоровье;</w:t>
      </w:r>
    </w:p>
    <w:p w:rsidR="006739B9" w:rsidRPr="0072249C" w:rsidRDefault="006739B9" w:rsidP="0072249C">
      <w:pPr>
        <w:numPr>
          <w:ilvl w:val="0"/>
          <w:numId w:val="73"/>
        </w:numPr>
        <w:ind w:left="0"/>
        <w:jc w:val="both"/>
        <w:rPr>
          <w:bCs/>
        </w:rPr>
      </w:pPr>
      <w:r w:rsidRPr="0072249C">
        <w:rPr>
          <w:bCs/>
        </w:rPr>
        <w:t>сформировать представление о правильном (здоровом) питании, его режиме, структуре, полезных продуктах;</w:t>
      </w:r>
    </w:p>
    <w:p w:rsidR="006739B9" w:rsidRPr="0072249C" w:rsidRDefault="006739B9" w:rsidP="0072249C">
      <w:pPr>
        <w:numPr>
          <w:ilvl w:val="0"/>
          <w:numId w:val="73"/>
        </w:numPr>
        <w:ind w:left="0"/>
        <w:jc w:val="both"/>
        <w:rPr>
          <w:bCs/>
        </w:rPr>
      </w:pPr>
      <w:r w:rsidRPr="0072249C">
        <w:rPr>
          <w:bCs/>
        </w:rPr>
        <w:t>сформировать представление о рациональной организа</w:t>
      </w:r>
      <w:r w:rsidRPr="0072249C">
        <w:rPr>
          <w:bCs/>
        </w:rPr>
        <w:softHyphen/>
        <w:t>ции режима дня, учёбы и отдыха, двигательной активности, научить ребёнка составлять, анализировать и контролировать свой режим дня;</w:t>
      </w:r>
    </w:p>
    <w:p w:rsidR="006739B9" w:rsidRPr="0072249C" w:rsidRDefault="006739B9" w:rsidP="0072249C">
      <w:pPr>
        <w:numPr>
          <w:ilvl w:val="0"/>
          <w:numId w:val="73"/>
        </w:numPr>
        <w:ind w:left="0"/>
        <w:jc w:val="both"/>
        <w:rPr>
          <w:bCs/>
        </w:rPr>
      </w:pPr>
      <w:r w:rsidRPr="0072249C">
        <w:rPr>
          <w:bCs/>
        </w:rPr>
        <w:t>дать представление с учётом принципа информационной безопасности о негативных факторах риска здоровью детей (сниженная двигательная активность, инфекционные заболе</w:t>
      </w:r>
      <w:r w:rsidRPr="0072249C">
        <w:rPr>
          <w:bCs/>
        </w:rPr>
        <w:softHyphen/>
        <w:t>вания, переутомления и т. п.), о существовании и причинах возникновения зависимостей от табака, алкоголя, наркотиков и других психоактивных веществ, их пагубном влиянии на здоровье;</w:t>
      </w:r>
    </w:p>
    <w:p w:rsidR="006739B9" w:rsidRPr="0072249C" w:rsidRDefault="006739B9" w:rsidP="0072249C">
      <w:pPr>
        <w:numPr>
          <w:ilvl w:val="0"/>
          <w:numId w:val="73"/>
        </w:numPr>
        <w:ind w:left="0"/>
        <w:jc w:val="both"/>
        <w:rPr>
          <w:bCs/>
        </w:rPr>
      </w:pPr>
      <w:r w:rsidRPr="0072249C">
        <w:rPr>
          <w:bCs/>
        </w:rPr>
        <w:t>дать представление о влиянии позитивных и негативных эмоций на здоровье, в том числе получаемых от общения с компьютером, просмотра телепередач, участия в азартных иг</w:t>
      </w:r>
      <w:r w:rsidRPr="0072249C">
        <w:rPr>
          <w:bCs/>
        </w:rPr>
        <w:softHyphen/>
        <w:t>рах;</w:t>
      </w:r>
    </w:p>
    <w:p w:rsidR="006739B9" w:rsidRPr="0072249C" w:rsidRDefault="006739B9" w:rsidP="0072249C">
      <w:pPr>
        <w:numPr>
          <w:ilvl w:val="0"/>
          <w:numId w:val="73"/>
        </w:numPr>
        <w:ind w:left="0"/>
        <w:jc w:val="both"/>
        <w:rPr>
          <w:bCs/>
        </w:rPr>
      </w:pPr>
      <w:r w:rsidRPr="0072249C">
        <w:rPr>
          <w:bCs/>
        </w:rPr>
        <w:t>обучить элементарным навыкам эмоциональной разгруз</w:t>
      </w:r>
      <w:r w:rsidRPr="0072249C">
        <w:rPr>
          <w:bCs/>
        </w:rPr>
        <w:softHyphen/>
        <w:t>ки (релаксации);</w:t>
      </w:r>
    </w:p>
    <w:p w:rsidR="006739B9" w:rsidRPr="0072249C" w:rsidRDefault="006739B9" w:rsidP="0072249C">
      <w:pPr>
        <w:numPr>
          <w:ilvl w:val="0"/>
          <w:numId w:val="73"/>
        </w:numPr>
        <w:ind w:left="0"/>
        <w:jc w:val="both"/>
        <w:rPr>
          <w:bCs/>
        </w:rPr>
      </w:pPr>
      <w:r w:rsidRPr="0072249C">
        <w:rPr>
          <w:bCs/>
        </w:rPr>
        <w:t>сформировать навыки позитивного коммуникативного общения;</w:t>
      </w:r>
    </w:p>
    <w:p w:rsidR="006739B9" w:rsidRPr="0072249C" w:rsidRDefault="006739B9" w:rsidP="0072249C">
      <w:pPr>
        <w:numPr>
          <w:ilvl w:val="0"/>
          <w:numId w:val="73"/>
        </w:numPr>
        <w:ind w:left="0"/>
        <w:jc w:val="both"/>
        <w:rPr>
          <w:bCs/>
        </w:rPr>
      </w:pPr>
      <w:r w:rsidRPr="0072249C">
        <w:rPr>
          <w:bCs/>
        </w:rPr>
        <w:t>сформировать представление об основных компонентах культуры здоровья и здорового образа жизни;</w:t>
      </w:r>
    </w:p>
    <w:p w:rsidR="006739B9" w:rsidRPr="0072249C" w:rsidRDefault="006739B9" w:rsidP="0072249C">
      <w:pPr>
        <w:numPr>
          <w:ilvl w:val="0"/>
          <w:numId w:val="73"/>
        </w:numPr>
        <w:ind w:left="0"/>
        <w:jc w:val="both"/>
      </w:pPr>
      <w:r w:rsidRPr="0072249C">
        <w:rPr>
          <w:bCs/>
        </w:rPr>
        <w:t>сформировать потребность ребёнка безбоязненно обра</w:t>
      </w:r>
      <w:r w:rsidRPr="0072249C">
        <w:rPr>
          <w:bCs/>
        </w:rPr>
        <w:softHyphen/>
        <w:t xml:space="preserve">щаться к врачу по любым вопросам состояния здоровья, в том числе связанным с особенностями роста и </w:t>
      </w:r>
    </w:p>
    <w:p w:rsidR="006739B9" w:rsidRPr="0072249C" w:rsidRDefault="006739B9" w:rsidP="0072249C">
      <w:pPr>
        <w:numPr>
          <w:ilvl w:val="0"/>
          <w:numId w:val="73"/>
        </w:numPr>
        <w:ind w:left="0"/>
        <w:jc w:val="both"/>
      </w:pPr>
      <w:r w:rsidRPr="0072249C">
        <w:rPr>
          <w:bCs/>
        </w:rPr>
        <w:t>развития.</w:t>
      </w:r>
    </w:p>
    <w:p w:rsidR="006739B9" w:rsidRPr="0072249C" w:rsidRDefault="006739B9" w:rsidP="0072249C">
      <w:pPr>
        <w:jc w:val="both"/>
      </w:pP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812"/>
        <w:gridCol w:w="1978"/>
        <w:gridCol w:w="2417"/>
      </w:tblGrid>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 п/п </w:t>
            </w: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jc w:val="center"/>
              <w:rPr>
                <w:bCs/>
              </w:rPr>
            </w:pPr>
            <w:r w:rsidRPr="0072249C">
              <w:rPr>
                <w:bCs/>
              </w:rPr>
              <w:t>Мероприятия</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Сроки </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Ответст</w:t>
            </w:r>
            <w:r w:rsidRPr="0072249C">
              <w:rPr>
                <w:bCs/>
              </w:rPr>
              <w:softHyphen/>
              <w:t xml:space="preserve">венные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pStyle w:val="msonormalcxspmiddle"/>
              <w:spacing w:before="0" w:beforeAutospacing="0" w:after="0" w:afterAutospacing="0"/>
            </w:pPr>
            <w:r w:rsidRPr="0072249C">
              <w:rPr>
                <w:bCs/>
              </w:rPr>
              <w:t>Деятельность педагогов по профилактике заболеваний и по привитию навыков личной гигиены, формированию ценностей здоровья и здорового образа жизни (</w:t>
            </w:r>
            <w:r w:rsidRPr="0072249C">
              <w:t>Изучение соответствующих разделов курсов «Окружающий мир», «Ритмика», «Технология», «Физическая культура», «Изобразительное искусство».</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В соответствии с календарно-тематическим планированием</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Учителя начальных классов,</w:t>
            </w:r>
          </w:p>
          <w:p w:rsidR="006739B9" w:rsidRPr="0072249C" w:rsidRDefault="006739B9" w:rsidP="0072249C">
            <w:pPr>
              <w:pStyle w:val="msonormalcxspmiddle"/>
              <w:spacing w:before="0" w:beforeAutospacing="0" w:after="0" w:afterAutospacing="0"/>
              <w:rPr>
                <w:bCs/>
              </w:rPr>
            </w:pPr>
            <w:r w:rsidRPr="0072249C">
              <w:t>Руководители кружков, педагоги дополнительного образования</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pStyle w:val="msonormalcxspmiddle"/>
              <w:spacing w:before="0" w:beforeAutospacing="0" w:after="0" w:afterAutospacing="0"/>
              <w:jc w:val="both"/>
            </w:pPr>
            <w:r w:rsidRPr="0072249C">
              <w:t>Физкультурные минутки, гимнастика для глаз (1-4 классы)</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Каждый урок</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Учителя начальных классов</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Анализ изменений в состоянии здоровья, сравнительная оценка интегративных показателей здоровья учащихся</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Постоянно</w:t>
            </w:r>
          </w:p>
          <w:p w:rsidR="006739B9" w:rsidRPr="0072249C" w:rsidRDefault="006739B9" w:rsidP="0072249C">
            <w:pPr>
              <w:shd w:val="clear" w:color="auto" w:fill="FFFFFF"/>
              <w:rPr>
                <w:bCs/>
              </w:rPr>
            </w:pPr>
            <w:r w:rsidRPr="0072249C">
              <w:rPr>
                <w:bCs/>
              </w:rPr>
              <w:t>в конце года</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Медицинская служба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Диспансерное обследование детей школы </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По графику </w:t>
            </w:r>
          </w:p>
          <w:p w:rsidR="006739B9" w:rsidRPr="0072249C" w:rsidRDefault="006739B9" w:rsidP="0072249C">
            <w:pPr>
              <w:shd w:val="clear" w:color="auto" w:fill="FFFFFF"/>
              <w:rPr>
                <w:bCs/>
              </w:rPr>
            </w:pPr>
            <w:r w:rsidRPr="0072249C">
              <w:rPr>
                <w:bCs/>
              </w:rPr>
              <w:t xml:space="preserve">постоянно </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Медицинская служба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Организация рационального сбалансированного питания, обогащенного витаминами</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В течение учебного года</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Медицинская служба, работники столовой</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Организация мероприятий (родительских собраний, классных часов) с участием узких специалистов: врачей-наркологов и др.</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1 раз в четверть</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Социальные </w:t>
            </w:r>
          </w:p>
          <w:p w:rsidR="006739B9" w:rsidRPr="0072249C" w:rsidRDefault="006739B9" w:rsidP="0072249C">
            <w:pPr>
              <w:shd w:val="clear" w:color="auto" w:fill="FFFFFF"/>
              <w:rPr>
                <w:bCs/>
              </w:rPr>
            </w:pPr>
            <w:r w:rsidRPr="0072249C">
              <w:rPr>
                <w:bCs/>
              </w:rPr>
              <w:t xml:space="preserve">педагоги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Деятельность педагогов по профилактике заболеваний и по привитию навыков личной гигиены, формированию ценностей здоровья и здорового образа жизни (классные часы, внеклассные мероприятия)</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Постоянно </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Классные руководители, педагоги – организаторы.</w:t>
            </w:r>
          </w:p>
        </w:tc>
      </w:tr>
      <w:tr w:rsidR="006739B9" w:rsidRPr="0072249C" w:rsidTr="0072249C">
        <w:trPr>
          <w:trHeight w:val="926"/>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Организация физкультурного досуга детей и родителей:</w:t>
            </w:r>
          </w:p>
          <w:p w:rsidR="006739B9" w:rsidRPr="0072249C" w:rsidRDefault="006739B9" w:rsidP="0072249C">
            <w:pPr>
              <w:shd w:val="clear" w:color="auto" w:fill="FFFFFF"/>
              <w:rPr>
                <w:bCs/>
              </w:rPr>
            </w:pPr>
            <w:r w:rsidRPr="0072249C">
              <w:rPr>
                <w:bCs/>
              </w:rPr>
              <w:t xml:space="preserve"> «Мама, папа, я – спортивная семья» </w:t>
            </w:r>
          </w:p>
          <w:p w:rsidR="006739B9" w:rsidRPr="0072249C" w:rsidRDefault="006739B9" w:rsidP="0072249C">
            <w:pPr>
              <w:shd w:val="clear" w:color="auto" w:fill="FFFFFF"/>
              <w:rPr>
                <w:bCs/>
              </w:rPr>
            </w:pPr>
            <w:r w:rsidRPr="0072249C">
              <w:rPr>
                <w:bCs/>
              </w:rPr>
              <w:t>«Весёлые старты»</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Ежегодно </w:t>
            </w:r>
          </w:p>
          <w:p w:rsidR="006739B9" w:rsidRPr="0072249C" w:rsidRDefault="006739B9" w:rsidP="0072249C">
            <w:pPr>
              <w:shd w:val="clear" w:color="auto" w:fill="FFFFFF"/>
              <w:rPr>
                <w:bCs/>
              </w:rPr>
            </w:pPr>
            <w:r w:rsidRPr="0072249C">
              <w:rPr>
                <w:bCs/>
              </w:rPr>
              <w:t xml:space="preserve">ноябрь, </w:t>
            </w:r>
          </w:p>
          <w:p w:rsidR="006739B9" w:rsidRPr="0072249C" w:rsidRDefault="006739B9" w:rsidP="0072249C">
            <w:pPr>
              <w:shd w:val="clear" w:color="auto" w:fill="FFFFFF"/>
              <w:rPr>
                <w:bCs/>
              </w:rPr>
            </w:pPr>
            <w:r w:rsidRPr="0072249C">
              <w:rPr>
                <w:bCs/>
              </w:rPr>
              <w:t xml:space="preserve">январь </w:t>
            </w:r>
          </w:p>
          <w:p w:rsidR="006739B9" w:rsidRPr="0072249C" w:rsidRDefault="006739B9" w:rsidP="0072249C">
            <w:pPr>
              <w:shd w:val="clear" w:color="auto" w:fill="FFFFFF"/>
              <w:rPr>
                <w:bCs/>
              </w:rPr>
            </w:pP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pStyle w:val="msonormalcxspmiddle"/>
              <w:spacing w:before="0" w:beforeAutospacing="0" w:after="0" w:afterAutospacing="0"/>
              <w:rPr>
                <w:i/>
              </w:rPr>
            </w:pPr>
            <w:r w:rsidRPr="0072249C">
              <w:t xml:space="preserve">Учителя физической культуры </w:t>
            </w:r>
          </w:p>
          <w:p w:rsidR="006739B9" w:rsidRPr="0072249C" w:rsidRDefault="006739B9" w:rsidP="0072249C">
            <w:pPr>
              <w:shd w:val="clear" w:color="auto" w:fill="FFFFFF"/>
              <w:rPr>
                <w:bCs/>
              </w:rPr>
            </w:pP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  Проведение   «Дней здоровья» </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 Ежегодно один раз в четверть</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Заместитель директора по ВР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Организация консультативной помощи родителям по во</w:t>
            </w:r>
            <w:r w:rsidRPr="0072249C">
              <w:rPr>
                <w:bCs/>
              </w:rPr>
              <w:softHyphen/>
              <w:t xml:space="preserve">просам физического воспитания и оздоровления детей </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Постоянно </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Медицинские работники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Оформление тематических стендов </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 xml:space="preserve"> В течение года</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Медицинские работники, учителя физической культуры</w:t>
            </w:r>
          </w:p>
        </w:tc>
      </w:tr>
      <w:tr w:rsidR="006739B9" w:rsidRPr="0072249C" w:rsidTr="0072249C">
        <w:trPr>
          <w:trHeight w:val="1123"/>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Проведение классных часов:</w:t>
            </w:r>
          </w:p>
          <w:p w:rsidR="006739B9" w:rsidRPr="0072249C" w:rsidRDefault="006739B9" w:rsidP="0072249C">
            <w:pPr>
              <w:shd w:val="clear" w:color="auto" w:fill="FFFFFF"/>
              <w:rPr>
                <w:bCs/>
              </w:rPr>
            </w:pPr>
            <w:r w:rsidRPr="0072249C">
              <w:rPr>
                <w:bCs/>
              </w:rPr>
              <w:t>«Здоровье-главное богатство»,</w:t>
            </w:r>
          </w:p>
          <w:p w:rsidR="006739B9" w:rsidRPr="0072249C" w:rsidRDefault="006739B9" w:rsidP="0072249C">
            <w:pPr>
              <w:shd w:val="clear" w:color="auto" w:fill="FFFFFF"/>
              <w:rPr>
                <w:bCs/>
              </w:rPr>
            </w:pPr>
            <w:r w:rsidRPr="0072249C">
              <w:rPr>
                <w:bCs/>
              </w:rPr>
              <w:t>«В гостях у Мойдодыра»,</w:t>
            </w:r>
          </w:p>
          <w:p w:rsidR="006739B9" w:rsidRPr="0072249C" w:rsidRDefault="006739B9" w:rsidP="0072249C">
            <w:pPr>
              <w:shd w:val="clear" w:color="auto" w:fill="FFFFFF"/>
              <w:rPr>
                <w:bCs/>
              </w:rPr>
            </w:pPr>
            <w:r w:rsidRPr="0072249C">
              <w:rPr>
                <w:bCs/>
              </w:rPr>
              <w:t>«Полезные привычки-наши друзья»,</w:t>
            </w:r>
          </w:p>
          <w:p w:rsidR="006739B9" w:rsidRPr="0072249C" w:rsidRDefault="006739B9" w:rsidP="0072249C">
            <w:pPr>
              <w:shd w:val="clear" w:color="auto" w:fill="FFFFFF"/>
              <w:rPr>
                <w:bCs/>
              </w:rPr>
            </w:pPr>
            <w:r w:rsidRPr="0072249C">
              <w:rPr>
                <w:bCs/>
              </w:rPr>
              <w:t>«Приятного аппетита»</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В соответствии с планом воспитательной работы</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Классные руководители</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numPr>
                <w:ilvl w:val="0"/>
                <w:numId w:val="75"/>
              </w:numPr>
              <w:shd w:val="clear" w:color="auto" w:fill="FFFFFF"/>
              <w:autoSpaceDE w:val="0"/>
              <w:autoSpaceDN w:val="0"/>
              <w:adjustRightInd w:val="0"/>
              <w:ind w:left="0"/>
              <w:rPr>
                <w:bCs/>
              </w:rPr>
            </w:pPr>
          </w:p>
        </w:tc>
        <w:tc>
          <w:tcPr>
            <w:tcW w:w="581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pStyle w:val="msonormalcxspmiddle"/>
              <w:spacing w:before="0" w:beforeAutospacing="0" w:after="0" w:afterAutospacing="0"/>
              <w:jc w:val="both"/>
            </w:pPr>
            <w:r w:rsidRPr="0072249C">
              <w:t>Школа здоровья</w:t>
            </w:r>
          </w:p>
          <w:p w:rsidR="006739B9" w:rsidRPr="0072249C" w:rsidRDefault="006739B9" w:rsidP="0072249C">
            <w:pPr>
              <w:shd w:val="clear" w:color="auto" w:fill="FFFFFF"/>
              <w:rPr>
                <w:bCs/>
              </w:rPr>
            </w:pPr>
            <w:r w:rsidRPr="0072249C">
              <w:t>(система бесед, просмотр учебных фильмов, тренинговые занятия во время группы продленного дня)</w:t>
            </w:r>
          </w:p>
        </w:tc>
        <w:tc>
          <w:tcPr>
            <w:tcW w:w="1978"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pStyle w:val="msonormalcxspmiddle"/>
              <w:spacing w:before="0" w:beforeAutospacing="0" w:after="0" w:afterAutospacing="0"/>
              <w:jc w:val="both"/>
              <w:rPr>
                <w:bCs/>
              </w:rPr>
            </w:pPr>
            <w:r w:rsidRPr="0072249C">
              <w:t>В соответствии с планом воспитательной работы группы продленного дня</w:t>
            </w:r>
          </w:p>
        </w:tc>
        <w:tc>
          <w:tcPr>
            <w:tcW w:w="24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shd w:val="clear" w:color="auto" w:fill="FFFFFF"/>
              <w:rPr>
                <w:bCs/>
              </w:rPr>
            </w:pPr>
            <w:r w:rsidRPr="0072249C">
              <w:rPr>
                <w:bCs/>
              </w:rPr>
              <w:t>Воспитатели в группе продленного дня</w:t>
            </w:r>
          </w:p>
        </w:tc>
      </w:tr>
    </w:tbl>
    <w:p w:rsidR="006739B9" w:rsidRPr="0072249C" w:rsidRDefault="006739B9" w:rsidP="0072249C">
      <w:pPr>
        <w:pStyle w:val="a3"/>
        <w:tabs>
          <w:tab w:val="left" w:pos="4140"/>
        </w:tabs>
        <w:spacing w:after="0"/>
        <w:ind w:left="0"/>
        <w:rPr>
          <w:bCs/>
        </w:rPr>
      </w:pPr>
    </w:p>
    <w:p w:rsidR="006739B9" w:rsidRPr="0072249C" w:rsidRDefault="006739B9" w:rsidP="0072249C">
      <w:pPr>
        <w:rPr>
          <w:b/>
        </w:rPr>
      </w:pPr>
      <w:r w:rsidRPr="0072249C">
        <w:rPr>
          <w:b/>
        </w:rPr>
        <w:t>Внутришкольный контроль</w:t>
      </w:r>
    </w:p>
    <w:p w:rsidR="006739B9" w:rsidRPr="0072249C" w:rsidRDefault="006739B9" w:rsidP="0072249C">
      <w:pPr>
        <w:shd w:val="clear" w:color="auto" w:fill="FFFFFF"/>
      </w:pPr>
      <w:r w:rsidRPr="0072249C">
        <w:rPr>
          <w:bCs/>
        </w:rPr>
        <w:t>Цель</w:t>
      </w:r>
      <w:r w:rsidRPr="0072249C">
        <w:t>:  проверка обеспечения  здоровых и безопасных условий  образовательного процесса</w:t>
      </w: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3535"/>
        <w:gridCol w:w="1285"/>
        <w:gridCol w:w="2835"/>
        <w:gridCol w:w="2552"/>
      </w:tblGrid>
      <w:tr w:rsidR="006739B9" w:rsidRPr="0072249C" w:rsidTr="0072249C">
        <w:trPr>
          <w:trHeight w:val="555"/>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Тема контроля</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Сроки контроля</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Цель проверки</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Ответственные</w:t>
            </w:r>
          </w:p>
        </w:tc>
      </w:tr>
      <w:tr w:rsidR="006739B9" w:rsidRPr="0072249C" w:rsidTr="0072249C">
        <w:trPr>
          <w:trHeight w:val="620"/>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1. </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Рейд по профилактике травматизма учащихся на перемене</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Ежегодно </w:t>
            </w:r>
          </w:p>
          <w:p w:rsidR="006739B9" w:rsidRPr="0072249C" w:rsidRDefault="006739B9" w:rsidP="0072249C">
            <w:r w:rsidRPr="0072249C">
              <w:t>ноябрь,</w:t>
            </w:r>
          </w:p>
          <w:p w:rsidR="006739B9" w:rsidRPr="0072249C" w:rsidRDefault="006739B9" w:rsidP="0072249C">
            <w:r w:rsidRPr="0072249C">
              <w:t>февраль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Обеспечение безопасности жизнедеятельности  учащихся.</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Заместитель директора по   ТБ</w:t>
            </w:r>
          </w:p>
          <w:p w:rsidR="006739B9" w:rsidRPr="0072249C" w:rsidRDefault="006739B9" w:rsidP="0072249C"/>
        </w:tc>
      </w:tr>
      <w:tr w:rsidR="006739B9" w:rsidRPr="0072249C" w:rsidTr="0072249C">
        <w:trPr>
          <w:trHeight w:val="620"/>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 w:rsidR="006739B9" w:rsidRPr="0072249C" w:rsidRDefault="006739B9" w:rsidP="0072249C">
            <w:r w:rsidRPr="0072249C">
              <w:t>2</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p w:rsidR="006739B9" w:rsidRPr="0072249C" w:rsidRDefault="006739B9" w:rsidP="0072249C">
            <w:r w:rsidRPr="0072249C">
              <w:t>Организация питания детей</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Ежегодно </w:t>
            </w:r>
          </w:p>
          <w:p w:rsidR="006739B9" w:rsidRPr="0072249C" w:rsidRDefault="006739B9" w:rsidP="0072249C">
            <w:r w:rsidRPr="0072249C">
              <w:t xml:space="preserve">сентябрь </w:t>
            </w:r>
          </w:p>
          <w:p w:rsidR="006739B9" w:rsidRPr="0072249C" w:rsidRDefault="006739B9" w:rsidP="0072249C"/>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Изучение деятельности школьной столовой по организации необходимых условий организации питания учащихся</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p w:rsidR="006739B9" w:rsidRPr="0072249C" w:rsidRDefault="006739B9" w:rsidP="0072249C">
            <w:r w:rsidRPr="0072249C">
              <w:t xml:space="preserve">Заместитель директора по ВР </w:t>
            </w:r>
          </w:p>
        </w:tc>
      </w:tr>
      <w:tr w:rsidR="006739B9" w:rsidRPr="0072249C" w:rsidTr="0072249C">
        <w:trPr>
          <w:trHeight w:val="620"/>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lastRenderedPageBreak/>
              <w:t>3.</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Организация адаптационного периода в 1-х классах</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Ежегодно </w:t>
            </w:r>
          </w:p>
          <w:p w:rsidR="006739B9" w:rsidRPr="0072249C" w:rsidRDefault="006739B9" w:rsidP="0072249C">
            <w:r w:rsidRPr="0072249C">
              <w:t xml:space="preserve">октябрь   </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Анализ адаптации уч-ся 1-х классов, выявление соблюдения требований СанПин</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Заместитель директора по УВР </w:t>
            </w:r>
          </w:p>
        </w:tc>
      </w:tr>
      <w:tr w:rsidR="006739B9" w:rsidRPr="0072249C" w:rsidTr="0072249C">
        <w:trPr>
          <w:trHeight w:val="620"/>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4.</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Экспертиза расписаний учебных занятий</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сентябрь,</w:t>
            </w:r>
          </w:p>
          <w:p w:rsidR="006739B9" w:rsidRPr="0072249C" w:rsidRDefault="006739B9" w:rsidP="0072249C">
            <w:r w:rsidRPr="0072249C">
              <w:t xml:space="preserve">январь     </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Изучение соответствия учебной нагрузки и режима занятий Уставу школы, нормам СанПин</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Заместитель директора по УВР </w:t>
            </w:r>
          </w:p>
          <w:p w:rsidR="006739B9" w:rsidRPr="0072249C" w:rsidRDefault="006739B9" w:rsidP="0072249C"/>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5.</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Дежурство педагогических работников и учащихся во время учебно – воспитательного процесса.</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октябрь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Обеспечение безопасности жизнедеятельности учащихся</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Заместитель директора по   ТБ</w:t>
            </w:r>
          </w:p>
          <w:p w:rsidR="006739B9" w:rsidRPr="0072249C" w:rsidRDefault="006739B9" w:rsidP="0072249C"/>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6.</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Организация работы по ГО и ЧС, ПДД. ППБ.</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ноябрь</w:t>
            </w:r>
          </w:p>
          <w:p w:rsidR="006739B9" w:rsidRPr="0072249C" w:rsidRDefault="006739B9" w:rsidP="0072249C">
            <w:r w:rsidRPr="0072249C">
              <w:t>декабрь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Владение учителями и учениками навыками защиты жизни в условиях чрезвычайных ситуаций</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Заместитель директора по   ТБ</w:t>
            </w:r>
          </w:p>
          <w:p w:rsidR="006739B9" w:rsidRPr="0072249C" w:rsidRDefault="006739B9" w:rsidP="0072249C"/>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7.</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Выполнение правил ТБ в кабинете информатики</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январь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Организация учебного процесса, своевременность проведения инструктажа</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Заместитель директора по   ТБ</w:t>
            </w:r>
          </w:p>
          <w:p w:rsidR="006739B9" w:rsidRPr="0072249C" w:rsidRDefault="006739B9" w:rsidP="0072249C"/>
        </w:tc>
      </w:tr>
      <w:tr w:rsidR="006739B9" w:rsidRPr="0072249C" w:rsidTr="0072249C">
        <w:trPr>
          <w:trHeight w:val="840"/>
        </w:trPr>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p w:rsidR="006739B9" w:rsidRPr="0072249C" w:rsidRDefault="006739B9" w:rsidP="0072249C">
            <w:r w:rsidRPr="0072249C">
              <w:t>8.</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p w:rsidR="006739B9" w:rsidRPr="0072249C" w:rsidRDefault="006739B9" w:rsidP="0072249C">
            <w:r w:rsidRPr="0072249C">
              <w:t>Работа учителей физической культуры</w:t>
            </w:r>
          </w:p>
          <w:p w:rsidR="006739B9" w:rsidRPr="0072249C" w:rsidRDefault="006739B9" w:rsidP="0072249C"/>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Октябрь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Профилактика травматизма учащихся на уроке, выполнение правил техники безопасности</w:t>
            </w:r>
          </w:p>
          <w:p w:rsidR="006739B9" w:rsidRPr="0072249C" w:rsidRDefault="006739B9" w:rsidP="0072249C"/>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Заместитель директора по УВР </w:t>
            </w:r>
          </w:p>
          <w:p w:rsidR="006739B9" w:rsidRPr="0072249C" w:rsidRDefault="006739B9" w:rsidP="0072249C"/>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9. </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Работы в группах продленного дня</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февраль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Анализ работы воспитателя ГПД, направленный на сохранение здоровья учащихся</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lang w:val="en-US"/>
              </w:rPr>
            </w:pPr>
            <w:r w:rsidRPr="0072249C">
              <w:t xml:space="preserve">Заместитель директора по УВР  </w:t>
            </w: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10.</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Работа заведующих кабинетами начальной школы</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апрель</w:t>
            </w:r>
          </w:p>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Проверка состояния уголков по ТБ и ПБ, наличие инструкций по охране труда в кабинетах</w:t>
            </w:r>
          </w:p>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Заместитель директора по   ТБ</w:t>
            </w:r>
          </w:p>
          <w:p w:rsidR="006739B9" w:rsidRPr="0072249C" w:rsidRDefault="006739B9" w:rsidP="0072249C">
            <w:pPr>
              <w:rPr>
                <w:lang w:val="en-US"/>
              </w:rPr>
            </w:pPr>
          </w:p>
        </w:tc>
      </w:tr>
      <w:tr w:rsidR="006739B9" w:rsidRPr="0072249C" w:rsidTr="0072249C">
        <w:tc>
          <w:tcPr>
            <w:tcW w:w="851"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w:t>
            </w:r>
          </w:p>
          <w:p w:rsidR="006739B9" w:rsidRPr="0072249C" w:rsidRDefault="006739B9" w:rsidP="0072249C">
            <w:r w:rsidRPr="0072249C">
              <w:t>11.</w:t>
            </w:r>
          </w:p>
        </w:tc>
        <w:tc>
          <w:tcPr>
            <w:tcW w:w="35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Рейд по проверке размещения учащихся с ослабленным зрением в учебных кабинетах</w:t>
            </w:r>
          </w:p>
        </w:tc>
        <w:tc>
          <w:tcPr>
            <w:tcW w:w="128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январь</w:t>
            </w:r>
          </w:p>
          <w:p w:rsidR="006739B9" w:rsidRPr="0072249C" w:rsidRDefault="006739B9" w:rsidP="0072249C"/>
        </w:tc>
        <w:tc>
          <w:tcPr>
            <w:tcW w:w="2835"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Выявление соблюдения учителями, учащимися рекомендаций врачей</w:t>
            </w:r>
          </w:p>
          <w:p w:rsidR="006739B9" w:rsidRPr="0072249C" w:rsidRDefault="006739B9" w:rsidP="0072249C"/>
        </w:tc>
        <w:tc>
          <w:tcPr>
            <w:tcW w:w="2552"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lang w:val="en-US"/>
              </w:rPr>
            </w:pPr>
            <w:r w:rsidRPr="0072249C">
              <w:t xml:space="preserve">Заместитель директора по ВР </w:t>
            </w:r>
          </w:p>
          <w:p w:rsidR="006739B9" w:rsidRPr="0072249C" w:rsidRDefault="006739B9" w:rsidP="0072249C">
            <w:r w:rsidRPr="0072249C">
              <w:t xml:space="preserve"> </w:t>
            </w:r>
          </w:p>
        </w:tc>
      </w:tr>
    </w:tbl>
    <w:p w:rsidR="006739B9" w:rsidRPr="0072249C" w:rsidRDefault="006739B9" w:rsidP="0072249C">
      <w:pPr>
        <w:pStyle w:val="a3"/>
        <w:tabs>
          <w:tab w:val="left" w:pos="4140"/>
        </w:tabs>
        <w:spacing w:after="0"/>
        <w:ind w:left="0"/>
        <w:rPr>
          <w:bCs/>
        </w:rPr>
      </w:pPr>
    </w:p>
    <w:p w:rsidR="006739B9" w:rsidRPr="0072249C" w:rsidRDefault="006739B9" w:rsidP="0072249C">
      <w:pPr>
        <w:rPr>
          <w:b/>
        </w:rPr>
      </w:pPr>
      <w:r w:rsidRPr="0072249C">
        <w:rPr>
          <w:i/>
        </w:rPr>
        <w:t xml:space="preserve"> </w:t>
      </w:r>
      <w:r w:rsidRPr="0072249C">
        <w:rPr>
          <w:b/>
        </w:rPr>
        <w:t>Работа с  родителями</w:t>
      </w:r>
    </w:p>
    <w:p w:rsidR="006739B9" w:rsidRPr="0072249C" w:rsidRDefault="006739B9" w:rsidP="0072249C">
      <w:r w:rsidRPr="0072249C">
        <w:t>Цель: оказание помощи родителям в вопросах воспитания, обучения и развития учащихся.</w:t>
      </w:r>
    </w:p>
    <w:p w:rsidR="006739B9" w:rsidRPr="0072249C" w:rsidRDefault="006739B9" w:rsidP="0072249C">
      <w:pPr>
        <w:rPr>
          <w:b/>
          <w:i/>
        </w:rPr>
      </w:pPr>
      <w:r w:rsidRPr="0072249C">
        <w:t xml:space="preserve"> </w:t>
      </w:r>
      <w:r w:rsidRPr="0072249C">
        <w:rPr>
          <w:b/>
          <w:i/>
        </w:rPr>
        <w:t>1.Работа с родителями педагогов – психологов:</w:t>
      </w:r>
    </w:p>
    <w:tbl>
      <w:tblPr>
        <w:tblW w:w="11058" w:type="dxa"/>
        <w:tblInd w:w="-88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96"/>
        <w:gridCol w:w="1702"/>
        <w:gridCol w:w="994"/>
        <w:gridCol w:w="1418"/>
        <w:gridCol w:w="2548"/>
      </w:tblGrid>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 Тематика  родительских собраний</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r w:rsidRPr="0072249C">
              <w:t>Форма проведения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Сроки</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Ответственный</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«Адаптация детей к школе. Социальный статус ребенка в семье, школе, обществе».</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 w:rsidR="006739B9" w:rsidRPr="0072249C" w:rsidRDefault="006739B9" w:rsidP="0072249C">
            <w:r w:rsidRPr="0072249C">
              <w:t>Круглый стол</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1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до 15.09</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p w:rsidR="006739B9" w:rsidRPr="0072249C" w:rsidRDefault="006739B9" w:rsidP="0072249C">
            <w:r w:rsidRPr="0072249C">
              <w:t>Психолог школы</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Родительское собрание для родителей дезадаптированных детей. </w:t>
            </w:r>
          </w:p>
          <w:p w:rsidR="006739B9" w:rsidRPr="0072249C" w:rsidRDefault="006739B9" w:rsidP="0072249C">
            <w:r w:rsidRPr="0072249C">
              <w:t>Рекомендации. Психологическое сопровождение</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r w:rsidRPr="0072249C">
              <w:t>Беседа</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1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до 15.11</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Психолог школы</w:t>
            </w:r>
          </w:p>
        </w:tc>
      </w:tr>
      <w:tr w:rsidR="006739B9" w:rsidRPr="0072249C" w:rsidTr="0072249C">
        <w:trPr>
          <w:trHeight w:val="737"/>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lastRenderedPageBreak/>
              <w:t>«Влияние стиля семейного воспитания на формирование личности ребенка»</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 w:rsidR="006739B9" w:rsidRPr="0072249C" w:rsidRDefault="006739B9" w:rsidP="0072249C">
            <w:r w:rsidRPr="0072249C">
              <w:t>Круглый стол</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1-2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до 15.12</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 xml:space="preserve">Психолог школы </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«Как помочь ребенку учиться?»</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r w:rsidRPr="0072249C">
              <w:t>Лекция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2-3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до 15.02</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 xml:space="preserve">Психолог школы </w:t>
            </w:r>
          </w:p>
          <w:p w:rsidR="006739B9" w:rsidRPr="0072249C" w:rsidRDefault="006739B9" w:rsidP="0072249C"/>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«Самооценка ребенка. Последствия заниженной и завышенной самооценки»</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 w:rsidR="006739B9" w:rsidRPr="0072249C" w:rsidRDefault="006739B9" w:rsidP="0072249C">
            <w:r w:rsidRPr="0072249C">
              <w:t>Семинар</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3-4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до 15.03</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 xml:space="preserve">Психолог школы </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«Время кризиса: переход из начальной школы в 5 класс».</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r w:rsidRPr="0072249C">
              <w:t>Лекция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4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Ежегодно</w:t>
            </w:r>
          </w:p>
          <w:p w:rsidR="006739B9" w:rsidRPr="0072249C" w:rsidRDefault="006739B9" w:rsidP="0072249C">
            <w:r w:rsidRPr="0072249C">
              <w:t>до 15.05</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Психолог школы.</w:t>
            </w:r>
          </w:p>
        </w:tc>
      </w:tr>
    </w:tbl>
    <w:p w:rsidR="006739B9" w:rsidRPr="0072249C" w:rsidRDefault="006739B9" w:rsidP="0072249C">
      <w:pPr>
        <w:pStyle w:val="a3"/>
        <w:tabs>
          <w:tab w:val="left" w:pos="4140"/>
        </w:tabs>
        <w:spacing w:after="0"/>
        <w:ind w:left="0"/>
        <w:jc w:val="both"/>
        <w:rPr>
          <w:bCs/>
        </w:rPr>
      </w:pPr>
    </w:p>
    <w:p w:rsidR="006739B9" w:rsidRPr="0072249C" w:rsidRDefault="006739B9" w:rsidP="0072249C">
      <w:pPr>
        <w:ind w:firstLine="708"/>
        <w:jc w:val="both"/>
      </w:pPr>
      <w:r w:rsidRPr="0072249C">
        <w:t xml:space="preserve">В рамках психодиагностического направления работы психологами планируется увеличить охват родителей, включенных в диагностические исследования. Особое внимание уделить работе с родителями учащихся «группы риска». </w:t>
      </w:r>
    </w:p>
    <w:p w:rsidR="006739B9" w:rsidRPr="0072249C" w:rsidRDefault="006739B9" w:rsidP="0072249C">
      <w:pPr>
        <w:jc w:val="both"/>
      </w:pPr>
      <w:r w:rsidRPr="0072249C">
        <w:t>В процессе выполнения психологической диагностики акцентировать внимание на:</w:t>
      </w:r>
    </w:p>
    <w:p w:rsidR="006739B9" w:rsidRPr="0072249C" w:rsidRDefault="006739B9" w:rsidP="0072249C">
      <w:pPr>
        <w:jc w:val="both"/>
      </w:pPr>
      <w:r w:rsidRPr="0072249C">
        <w:t>- определении индивидуальных особенностей личности родителей;</w:t>
      </w:r>
    </w:p>
    <w:p w:rsidR="006739B9" w:rsidRPr="0072249C" w:rsidRDefault="006739B9" w:rsidP="0072249C">
      <w:pPr>
        <w:jc w:val="both"/>
      </w:pPr>
      <w:r w:rsidRPr="0072249C">
        <w:t>- определении стиля семейного воспитания;</w:t>
      </w:r>
    </w:p>
    <w:p w:rsidR="006739B9" w:rsidRPr="0072249C" w:rsidRDefault="006739B9" w:rsidP="0072249C">
      <w:pPr>
        <w:jc w:val="both"/>
      </w:pPr>
      <w:r w:rsidRPr="0072249C">
        <w:t>- выявлении потенциальных возможностей в процессе обучения и воспитания детей.</w:t>
      </w:r>
    </w:p>
    <w:p w:rsidR="006739B9" w:rsidRPr="0072249C" w:rsidRDefault="006739B9" w:rsidP="0072249C">
      <w:pPr>
        <w:jc w:val="both"/>
        <w:rPr>
          <w:i/>
        </w:rPr>
      </w:pPr>
      <w:r w:rsidRPr="0072249C">
        <w:rPr>
          <w:b/>
          <w:i/>
        </w:rPr>
        <w:t>2. Работа социальных педагогов с родителями</w:t>
      </w:r>
      <w:r w:rsidRPr="0072249C">
        <w:rPr>
          <w:i/>
        </w:rPr>
        <w:t>:</w:t>
      </w:r>
    </w:p>
    <w:tbl>
      <w:tblPr>
        <w:tblW w:w="11058" w:type="dxa"/>
        <w:tblInd w:w="-88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96"/>
        <w:gridCol w:w="1702"/>
        <w:gridCol w:w="994"/>
        <w:gridCol w:w="1418"/>
        <w:gridCol w:w="2548"/>
      </w:tblGrid>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Тематика  родительских собраний</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r w:rsidRPr="0072249C">
              <w:t>Форма проведения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r w:rsidRPr="0072249C">
              <w:t>Сроки</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Ответственный</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rPr>
                <w:bCs/>
              </w:rPr>
              <w:t>Устав школы. Права и обязанности родителей.</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r w:rsidRPr="0072249C">
              <w:t>Лекция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r w:rsidRPr="0072249C">
              <w:t>1-4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Ежегодно</w:t>
            </w:r>
          </w:p>
          <w:p w:rsidR="006739B9" w:rsidRPr="0072249C" w:rsidRDefault="006739B9" w:rsidP="0072249C">
            <w:r w:rsidRPr="0072249C">
              <w:rPr>
                <w:bCs/>
              </w:rPr>
              <w:t>сентябрь</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Социальный педагог</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Детская агрессивность: причины, профилактика.</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t>Беседа</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t>1-4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Ежегодно</w:t>
            </w:r>
          </w:p>
          <w:p w:rsidR="006739B9" w:rsidRPr="0072249C" w:rsidRDefault="006739B9" w:rsidP="0072249C">
            <w:pPr>
              <w:rPr>
                <w:bCs/>
              </w:rPr>
            </w:pPr>
            <w:r w:rsidRPr="0072249C">
              <w:rPr>
                <w:bCs/>
              </w:rPr>
              <w:t>ноябрь</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w:t>
            </w:r>
            <w:r w:rsidRPr="0072249C">
              <w:t xml:space="preserve"> Социальный педагог</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Собрание с приглашением специалистов СПИД-центра, госнаркоконтроля, ПДН УВД, ЦГБ «Знать, чтобы понять, уберечь и помочь»</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Лекция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1-4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Ежегодно</w:t>
            </w:r>
          </w:p>
          <w:p w:rsidR="006739B9" w:rsidRPr="0072249C" w:rsidRDefault="006739B9" w:rsidP="0072249C">
            <w:pPr>
              <w:rPr>
                <w:bCs/>
              </w:rPr>
            </w:pPr>
            <w:r w:rsidRPr="0072249C">
              <w:rPr>
                <w:bCs/>
              </w:rPr>
              <w:t>декабрь</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Заместитель директора по ВР.</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Научно-технический прогресс и его влияние на здоровье детей.</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t>Лекция</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3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Ежегодно</w:t>
            </w:r>
          </w:p>
          <w:p w:rsidR="006739B9" w:rsidRPr="0072249C" w:rsidRDefault="006739B9" w:rsidP="0072249C">
            <w:pPr>
              <w:rPr>
                <w:bCs/>
              </w:rPr>
            </w:pPr>
            <w:r w:rsidRPr="0072249C">
              <w:rPr>
                <w:bCs/>
              </w:rPr>
              <w:t>февраль</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Социальный педагог</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Сила личного примера. </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Семинар</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4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Ежегодно</w:t>
            </w:r>
          </w:p>
          <w:p w:rsidR="006739B9" w:rsidRPr="0072249C" w:rsidRDefault="006739B9" w:rsidP="0072249C">
            <w:pPr>
              <w:rPr>
                <w:bCs/>
              </w:rPr>
            </w:pPr>
            <w:r w:rsidRPr="0072249C">
              <w:rPr>
                <w:bCs/>
              </w:rPr>
              <w:t>март</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t>Социальный педагог</w:t>
            </w:r>
          </w:p>
        </w:tc>
      </w:tr>
      <w:tr w:rsidR="006739B9" w:rsidRPr="0072249C" w:rsidTr="0072249C">
        <w:trPr>
          <w:trHeight w:val="738"/>
        </w:trPr>
        <w:tc>
          <w:tcPr>
            <w:tcW w:w="4396"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Советы родителям по организации летнего отдыха и  досуга детей. </w:t>
            </w:r>
          </w:p>
        </w:tc>
        <w:tc>
          <w:tcPr>
            <w:tcW w:w="1702"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  Беседа</w:t>
            </w:r>
          </w:p>
        </w:tc>
        <w:tc>
          <w:tcPr>
            <w:tcW w:w="994"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3 классы</w:t>
            </w:r>
          </w:p>
        </w:tc>
        <w:tc>
          <w:tcPr>
            <w:tcW w:w="1418" w:type="dxa"/>
            <w:tcBorders>
              <w:top w:val="single" w:sz="4" w:space="0" w:color="auto"/>
              <w:left w:val="nil"/>
              <w:bottom w:val="single" w:sz="4" w:space="0" w:color="auto"/>
              <w:right w:val="single" w:sz="4" w:space="0" w:color="auto"/>
            </w:tcBorders>
          </w:tcPr>
          <w:p w:rsidR="006739B9" w:rsidRPr="0072249C" w:rsidRDefault="006739B9" w:rsidP="0072249C">
            <w:pPr>
              <w:rPr>
                <w:bCs/>
              </w:rPr>
            </w:pPr>
            <w:r w:rsidRPr="0072249C">
              <w:rPr>
                <w:bCs/>
              </w:rPr>
              <w:t xml:space="preserve"> Ежегодно</w:t>
            </w:r>
          </w:p>
          <w:p w:rsidR="006739B9" w:rsidRPr="0072249C" w:rsidRDefault="006739B9" w:rsidP="0072249C">
            <w:pPr>
              <w:rPr>
                <w:bCs/>
              </w:rPr>
            </w:pPr>
            <w:r w:rsidRPr="0072249C">
              <w:rPr>
                <w:bCs/>
              </w:rPr>
              <w:t>май</w:t>
            </w:r>
          </w:p>
        </w:tc>
        <w:tc>
          <w:tcPr>
            <w:tcW w:w="2548" w:type="dxa"/>
            <w:tcBorders>
              <w:top w:val="single" w:sz="4" w:space="0" w:color="auto"/>
              <w:left w:val="nil"/>
              <w:bottom w:val="single" w:sz="4" w:space="0" w:color="auto"/>
              <w:right w:val="single" w:sz="4" w:space="0" w:color="auto"/>
            </w:tcBorders>
          </w:tcPr>
          <w:p w:rsidR="006739B9" w:rsidRPr="0072249C" w:rsidRDefault="006739B9" w:rsidP="0072249C">
            <w:r w:rsidRPr="0072249C">
              <w:t>Социальный педагог</w:t>
            </w:r>
          </w:p>
        </w:tc>
      </w:tr>
    </w:tbl>
    <w:p w:rsidR="006739B9" w:rsidRPr="0072249C" w:rsidRDefault="006739B9" w:rsidP="0072249C">
      <w:pPr>
        <w:numPr>
          <w:ilvl w:val="0"/>
          <w:numId w:val="78"/>
        </w:numPr>
        <w:ind w:left="0"/>
        <w:rPr>
          <w:b/>
          <w:i/>
        </w:rPr>
      </w:pPr>
      <w:r w:rsidRPr="0072249C">
        <w:rPr>
          <w:b/>
          <w:i/>
        </w:rPr>
        <w:t>Работа  классных руководителей с родителями:</w:t>
      </w:r>
    </w:p>
    <w:tbl>
      <w:tblPr>
        <w:tblW w:w="11058" w:type="dxa"/>
        <w:tblInd w:w="-88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939"/>
        <w:gridCol w:w="3119"/>
      </w:tblGrid>
      <w:tr w:rsidR="006739B9" w:rsidRPr="0072249C" w:rsidTr="00FB7483">
        <w:trPr>
          <w:trHeight w:val="738"/>
        </w:trPr>
        <w:tc>
          <w:tcPr>
            <w:tcW w:w="7939"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Мероприятия</w:t>
            </w:r>
          </w:p>
        </w:tc>
        <w:tc>
          <w:tcPr>
            <w:tcW w:w="3119" w:type="dxa"/>
            <w:tcBorders>
              <w:top w:val="single" w:sz="4" w:space="0" w:color="auto"/>
              <w:left w:val="nil"/>
              <w:bottom w:val="single" w:sz="4" w:space="0" w:color="auto"/>
              <w:right w:val="single" w:sz="4" w:space="0" w:color="auto"/>
            </w:tcBorders>
          </w:tcPr>
          <w:p w:rsidR="006739B9" w:rsidRPr="0072249C" w:rsidRDefault="006739B9" w:rsidP="0072249C">
            <w:r w:rsidRPr="0072249C">
              <w:t>Сроки</w:t>
            </w:r>
          </w:p>
        </w:tc>
      </w:tr>
      <w:tr w:rsidR="006739B9" w:rsidRPr="0072249C" w:rsidTr="00FB7483">
        <w:trPr>
          <w:trHeight w:val="1369"/>
        </w:trPr>
        <w:tc>
          <w:tcPr>
            <w:tcW w:w="7939"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t>1.Родительское собрание</w:t>
            </w:r>
          </w:p>
          <w:p w:rsidR="006739B9" w:rsidRPr="0072249C" w:rsidRDefault="006739B9" w:rsidP="0072249C">
            <w:r w:rsidRPr="0072249C">
              <w:rPr>
                <w:bCs/>
              </w:rPr>
              <w:t>«Будьте примером своим детям» (1-4кл)</w:t>
            </w:r>
          </w:p>
          <w:p w:rsidR="006739B9" w:rsidRPr="0072249C" w:rsidRDefault="006739B9" w:rsidP="0072249C">
            <w:pPr>
              <w:rPr>
                <w:bCs/>
              </w:rPr>
            </w:pPr>
            <w:r w:rsidRPr="0072249C">
              <w:rPr>
                <w:bCs/>
              </w:rPr>
              <w:t>2.Знакомство с новой редакцией Устава Школы (1 классы)</w:t>
            </w:r>
          </w:p>
          <w:p w:rsidR="006739B9" w:rsidRPr="0072249C" w:rsidRDefault="006739B9" w:rsidP="0072249C">
            <w:pPr>
              <w:rPr>
                <w:bCs/>
              </w:rPr>
            </w:pPr>
            <w:r w:rsidRPr="0072249C">
              <w:rPr>
                <w:bCs/>
              </w:rPr>
              <w:t>3.Работа по правилам для учащихс</w:t>
            </w:r>
            <w:r w:rsidR="00FB7483">
              <w:rPr>
                <w:bCs/>
              </w:rPr>
              <w:t>я и по деловому стилю одежды (1-</w:t>
            </w:r>
            <w:r w:rsidRPr="0072249C">
              <w:rPr>
                <w:bCs/>
              </w:rPr>
              <w:t>4кл.)</w:t>
            </w:r>
          </w:p>
          <w:p w:rsidR="006739B9" w:rsidRPr="0072249C" w:rsidRDefault="006739B9" w:rsidP="0072249C">
            <w:r w:rsidRPr="0072249C">
              <w:rPr>
                <w:bCs/>
              </w:rPr>
              <w:t>4.Здоровьесбережение – что это? (1-4 кл.)</w:t>
            </w:r>
          </w:p>
        </w:tc>
        <w:tc>
          <w:tcPr>
            <w:tcW w:w="3119" w:type="dxa"/>
            <w:tcBorders>
              <w:top w:val="single" w:sz="4" w:space="0" w:color="auto"/>
              <w:left w:val="nil"/>
              <w:bottom w:val="single" w:sz="4" w:space="0" w:color="auto"/>
              <w:right w:val="single" w:sz="4" w:space="0" w:color="auto"/>
            </w:tcBorders>
          </w:tcPr>
          <w:p w:rsidR="006739B9" w:rsidRPr="0072249C" w:rsidRDefault="006739B9" w:rsidP="0072249C">
            <w:r w:rsidRPr="0072249C">
              <w:t>1 раз в четверть</w:t>
            </w:r>
          </w:p>
        </w:tc>
      </w:tr>
      <w:tr w:rsidR="006739B9" w:rsidRPr="0072249C" w:rsidTr="00FB7483">
        <w:trPr>
          <w:trHeight w:val="291"/>
        </w:trPr>
        <w:tc>
          <w:tcPr>
            <w:tcW w:w="7939"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Индивидуальные консультации для родителей.</w:t>
            </w:r>
          </w:p>
        </w:tc>
        <w:tc>
          <w:tcPr>
            <w:tcW w:w="3119" w:type="dxa"/>
            <w:tcBorders>
              <w:top w:val="single" w:sz="4" w:space="0" w:color="auto"/>
              <w:left w:val="nil"/>
              <w:bottom w:val="single" w:sz="4" w:space="0" w:color="auto"/>
              <w:right w:val="single" w:sz="4" w:space="0" w:color="auto"/>
            </w:tcBorders>
          </w:tcPr>
          <w:p w:rsidR="006739B9" w:rsidRPr="0072249C" w:rsidRDefault="006739B9" w:rsidP="0072249C">
            <w:r w:rsidRPr="0072249C">
              <w:t>1 раз в неделю</w:t>
            </w:r>
          </w:p>
        </w:tc>
      </w:tr>
      <w:tr w:rsidR="006739B9" w:rsidRPr="0072249C" w:rsidTr="00FB7483">
        <w:trPr>
          <w:trHeight w:val="259"/>
        </w:trPr>
        <w:tc>
          <w:tcPr>
            <w:tcW w:w="7939"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Беседы с родителями по определённой проблеме.</w:t>
            </w:r>
          </w:p>
        </w:tc>
        <w:tc>
          <w:tcPr>
            <w:tcW w:w="3119" w:type="dxa"/>
            <w:tcBorders>
              <w:top w:val="single" w:sz="4" w:space="0" w:color="auto"/>
              <w:left w:val="nil"/>
              <w:bottom w:val="single" w:sz="4" w:space="0" w:color="auto"/>
              <w:right w:val="single" w:sz="4" w:space="0" w:color="auto"/>
            </w:tcBorders>
          </w:tcPr>
          <w:p w:rsidR="006739B9" w:rsidRPr="0072249C" w:rsidRDefault="006739B9" w:rsidP="0072249C">
            <w:r w:rsidRPr="0072249C">
              <w:t>в течение учебного года</w:t>
            </w:r>
          </w:p>
        </w:tc>
      </w:tr>
      <w:tr w:rsidR="006739B9" w:rsidRPr="0072249C" w:rsidTr="00FB7483">
        <w:trPr>
          <w:trHeight w:val="434"/>
        </w:trPr>
        <w:tc>
          <w:tcPr>
            <w:tcW w:w="7939" w:type="dxa"/>
            <w:tcBorders>
              <w:top w:val="single" w:sz="4" w:space="0" w:color="auto"/>
              <w:left w:val="single" w:sz="4" w:space="0" w:color="auto"/>
              <w:bottom w:val="single" w:sz="4" w:space="0" w:color="auto"/>
              <w:right w:val="single" w:sz="4" w:space="0" w:color="auto"/>
            </w:tcBorders>
          </w:tcPr>
          <w:p w:rsidR="006739B9" w:rsidRPr="0072249C" w:rsidRDefault="006739B9" w:rsidP="0072249C">
            <w:r w:rsidRPr="0072249C">
              <w:t xml:space="preserve">Посещение учащихся на дому.   </w:t>
            </w:r>
          </w:p>
        </w:tc>
        <w:tc>
          <w:tcPr>
            <w:tcW w:w="3119" w:type="dxa"/>
            <w:tcBorders>
              <w:top w:val="single" w:sz="4" w:space="0" w:color="auto"/>
              <w:left w:val="nil"/>
              <w:bottom w:val="single" w:sz="4" w:space="0" w:color="auto"/>
              <w:right w:val="single" w:sz="4" w:space="0" w:color="auto"/>
            </w:tcBorders>
          </w:tcPr>
          <w:p w:rsidR="006739B9" w:rsidRPr="0072249C" w:rsidRDefault="006739B9" w:rsidP="0072249C">
            <w:r w:rsidRPr="0072249C">
              <w:t>в течение учебного года</w:t>
            </w:r>
          </w:p>
        </w:tc>
      </w:tr>
    </w:tbl>
    <w:p w:rsidR="006739B9" w:rsidRPr="0072249C" w:rsidRDefault="006739B9" w:rsidP="0072249C">
      <w:pPr>
        <w:pStyle w:val="a3"/>
        <w:tabs>
          <w:tab w:val="left" w:pos="4140"/>
        </w:tabs>
        <w:spacing w:after="0"/>
        <w:ind w:left="0"/>
        <w:rPr>
          <w:bCs/>
        </w:rPr>
      </w:pPr>
    </w:p>
    <w:p w:rsidR="006739B9" w:rsidRPr="0072249C" w:rsidRDefault="006739B9" w:rsidP="0072249C">
      <w:pPr>
        <w:numPr>
          <w:ilvl w:val="0"/>
          <w:numId w:val="78"/>
        </w:numPr>
        <w:ind w:left="0"/>
        <w:rPr>
          <w:b/>
          <w:i/>
        </w:rPr>
      </w:pPr>
      <w:r w:rsidRPr="0072249C">
        <w:rPr>
          <w:b/>
          <w:i/>
        </w:rPr>
        <w:lastRenderedPageBreak/>
        <w:t>Работа администрации школы по вопросам просвещения и оказания помощи родителям:</w:t>
      </w:r>
    </w:p>
    <w:p w:rsidR="006739B9" w:rsidRPr="0072249C" w:rsidRDefault="006739B9" w:rsidP="0072249C">
      <w:pPr>
        <w:rPr>
          <w:i/>
        </w:rPr>
      </w:pP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3"/>
        <w:gridCol w:w="3380"/>
        <w:gridCol w:w="1544"/>
        <w:gridCol w:w="2517"/>
        <w:gridCol w:w="2624"/>
      </w:tblGrid>
      <w:tr w:rsidR="006739B9" w:rsidRPr="0072249C" w:rsidTr="0072249C">
        <w:tc>
          <w:tcPr>
            <w:tcW w:w="993"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п/п</w:t>
            </w:r>
          </w:p>
        </w:tc>
        <w:tc>
          <w:tcPr>
            <w:tcW w:w="3380"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Мероприятия</w:t>
            </w:r>
          </w:p>
        </w:tc>
        <w:tc>
          <w:tcPr>
            <w:tcW w:w="1544"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Месяц</w:t>
            </w:r>
          </w:p>
        </w:tc>
        <w:tc>
          <w:tcPr>
            <w:tcW w:w="25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Цель</w:t>
            </w:r>
          </w:p>
        </w:tc>
        <w:tc>
          <w:tcPr>
            <w:tcW w:w="2624"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Ответственный</w:t>
            </w:r>
          </w:p>
        </w:tc>
      </w:tr>
      <w:tr w:rsidR="006739B9" w:rsidRPr="0072249C" w:rsidTr="0072249C">
        <w:trPr>
          <w:trHeight w:val="556"/>
        </w:trPr>
        <w:tc>
          <w:tcPr>
            <w:tcW w:w="993"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jc w:val="center"/>
              <w:rPr>
                <w:bCs/>
              </w:rPr>
            </w:pPr>
            <w:r w:rsidRPr="0072249C">
              <w:rPr>
                <w:bCs/>
              </w:rPr>
              <w:t>2.</w:t>
            </w:r>
          </w:p>
        </w:tc>
        <w:tc>
          <w:tcPr>
            <w:tcW w:w="3380"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 Совет профилактики</w:t>
            </w:r>
          </w:p>
        </w:tc>
        <w:tc>
          <w:tcPr>
            <w:tcW w:w="1544" w:type="dxa"/>
            <w:vMerge w:val="restart"/>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p>
          <w:p w:rsidR="006739B9" w:rsidRPr="0072249C" w:rsidRDefault="006739B9" w:rsidP="0072249C">
            <w:pPr>
              <w:rPr>
                <w:bCs/>
              </w:rPr>
            </w:pPr>
            <w:r w:rsidRPr="0072249C">
              <w:rPr>
                <w:bCs/>
              </w:rPr>
              <w:t xml:space="preserve">Постоянно </w:t>
            </w:r>
          </w:p>
        </w:tc>
        <w:tc>
          <w:tcPr>
            <w:tcW w:w="2517" w:type="dxa"/>
            <w:vMerge w:val="restart"/>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Привлечение родителей к учебно – воспитательному процессу</w:t>
            </w:r>
          </w:p>
        </w:tc>
        <w:tc>
          <w:tcPr>
            <w:tcW w:w="2624"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Зам.директора по ВР </w:t>
            </w:r>
          </w:p>
        </w:tc>
      </w:tr>
      <w:tr w:rsidR="006739B9" w:rsidRPr="0072249C" w:rsidTr="00FB7483">
        <w:trPr>
          <w:trHeight w:val="539"/>
        </w:trPr>
        <w:tc>
          <w:tcPr>
            <w:tcW w:w="993"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jc w:val="center"/>
              <w:rPr>
                <w:bCs/>
              </w:rPr>
            </w:pPr>
            <w:r w:rsidRPr="0072249C">
              <w:rPr>
                <w:bCs/>
              </w:rPr>
              <w:t>3.</w:t>
            </w:r>
          </w:p>
        </w:tc>
        <w:tc>
          <w:tcPr>
            <w:tcW w:w="3380"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Заседание ПМПК</w:t>
            </w:r>
          </w:p>
        </w:tc>
        <w:tc>
          <w:tcPr>
            <w:tcW w:w="0" w:type="auto"/>
            <w:vMerge/>
            <w:tcBorders>
              <w:top w:val="single" w:sz="4" w:space="0" w:color="auto"/>
              <w:left w:val="single" w:sz="4" w:space="0" w:color="auto"/>
              <w:bottom w:val="single" w:sz="4" w:space="0" w:color="auto"/>
              <w:right w:val="single" w:sz="4" w:space="0" w:color="auto"/>
            </w:tcBorders>
            <w:vAlign w:val="center"/>
          </w:tcPr>
          <w:p w:rsidR="006739B9" w:rsidRPr="0072249C" w:rsidRDefault="006739B9" w:rsidP="0072249C">
            <w:pPr>
              <w:rPr>
                <w:bCs/>
              </w:rPr>
            </w:pPr>
          </w:p>
        </w:tc>
        <w:tc>
          <w:tcPr>
            <w:tcW w:w="0" w:type="auto"/>
            <w:vMerge/>
            <w:tcBorders>
              <w:top w:val="single" w:sz="4" w:space="0" w:color="auto"/>
              <w:left w:val="single" w:sz="4" w:space="0" w:color="auto"/>
              <w:bottom w:val="single" w:sz="4" w:space="0" w:color="auto"/>
              <w:right w:val="single" w:sz="4" w:space="0" w:color="auto"/>
            </w:tcBorders>
            <w:vAlign w:val="center"/>
          </w:tcPr>
          <w:p w:rsidR="006739B9" w:rsidRPr="0072249C" w:rsidRDefault="006739B9" w:rsidP="0072249C">
            <w:pPr>
              <w:rPr>
                <w:bCs/>
              </w:rPr>
            </w:pPr>
          </w:p>
        </w:tc>
        <w:tc>
          <w:tcPr>
            <w:tcW w:w="2624"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Заместитель директора по УВР  </w:t>
            </w:r>
          </w:p>
        </w:tc>
      </w:tr>
      <w:tr w:rsidR="006739B9" w:rsidRPr="0072249C" w:rsidTr="00FB7483">
        <w:trPr>
          <w:trHeight w:val="958"/>
        </w:trPr>
        <w:tc>
          <w:tcPr>
            <w:tcW w:w="993"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jc w:val="center"/>
              <w:rPr>
                <w:bCs/>
              </w:rPr>
            </w:pPr>
            <w:r w:rsidRPr="0072249C">
              <w:rPr>
                <w:bCs/>
              </w:rPr>
              <w:t>4.</w:t>
            </w:r>
          </w:p>
        </w:tc>
        <w:tc>
          <w:tcPr>
            <w:tcW w:w="3380"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Работа телефонной линии социально – психологической помощи</w:t>
            </w:r>
          </w:p>
        </w:tc>
        <w:tc>
          <w:tcPr>
            <w:tcW w:w="1544"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Постоянно </w:t>
            </w:r>
          </w:p>
        </w:tc>
        <w:tc>
          <w:tcPr>
            <w:tcW w:w="2517"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 xml:space="preserve">Оказание методической и консультационной помощи  </w:t>
            </w:r>
          </w:p>
        </w:tc>
        <w:tc>
          <w:tcPr>
            <w:tcW w:w="2624" w:type="dxa"/>
            <w:tcBorders>
              <w:top w:val="single" w:sz="4" w:space="0" w:color="auto"/>
              <w:left w:val="single" w:sz="4" w:space="0" w:color="auto"/>
              <w:bottom w:val="single" w:sz="4" w:space="0" w:color="auto"/>
              <w:right w:val="single" w:sz="4" w:space="0" w:color="auto"/>
            </w:tcBorders>
          </w:tcPr>
          <w:p w:rsidR="006739B9" w:rsidRPr="0072249C" w:rsidRDefault="006739B9" w:rsidP="0072249C">
            <w:pPr>
              <w:rPr>
                <w:bCs/>
              </w:rPr>
            </w:pPr>
            <w:r w:rsidRPr="0072249C">
              <w:rPr>
                <w:bCs/>
              </w:rPr>
              <w:t>Социально – психологическая служба</w:t>
            </w:r>
          </w:p>
        </w:tc>
      </w:tr>
    </w:tbl>
    <w:p w:rsidR="006739B9" w:rsidRPr="0072249C" w:rsidRDefault="006739B9" w:rsidP="0072249C">
      <w:pPr>
        <w:pStyle w:val="31"/>
        <w:spacing w:after="0"/>
        <w:ind w:left="0"/>
        <w:rPr>
          <w:color w:val="002060"/>
          <w:sz w:val="24"/>
          <w:szCs w:val="24"/>
        </w:rPr>
      </w:pPr>
    </w:p>
    <w:p w:rsidR="006739B9" w:rsidRPr="0072249C" w:rsidRDefault="006739B9" w:rsidP="0072249C">
      <w:pPr>
        <w:pStyle w:val="af3"/>
        <w:jc w:val="both"/>
        <w:rPr>
          <w:rFonts w:ascii="Times New Roman" w:hAnsi="Times New Roman"/>
          <w:b/>
          <w:sz w:val="24"/>
          <w:szCs w:val="24"/>
        </w:rPr>
      </w:pPr>
      <w:r w:rsidRPr="0072249C">
        <w:rPr>
          <w:rFonts w:ascii="Times New Roman" w:hAnsi="Times New Roman"/>
          <w:b/>
          <w:sz w:val="24"/>
          <w:szCs w:val="24"/>
        </w:rPr>
        <w:t>Оценка эффективности реализации программы</w:t>
      </w:r>
    </w:p>
    <w:p w:rsidR="006739B9" w:rsidRPr="0072249C" w:rsidRDefault="006739B9" w:rsidP="0072249C">
      <w:pPr>
        <w:pStyle w:val="af3"/>
        <w:jc w:val="both"/>
        <w:rPr>
          <w:rFonts w:ascii="Times New Roman" w:hAnsi="Times New Roman"/>
          <w:sz w:val="24"/>
          <w:szCs w:val="24"/>
        </w:rPr>
      </w:pPr>
      <w:r w:rsidRPr="0072249C">
        <w:rPr>
          <w:rFonts w:ascii="Times New Roman" w:hAnsi="Times New Roman"/>
          <w:sz w:val="24"/>
          <w:szCs w:val="24"/>
        </w:rPr>
        <w:t xml:space="preserve">Основные результаты реализации программы  формирования культуры здорового и безопасного образа жизни учащихся оцениваются в рамках мониторинговых процедур  через заполнение «Карты здоровья» обучающегося, сводной «Карты здоровья» класса. </w:t>
      </w:r>
    </w:p>
    <w:p w:rsidR="00D169D9" w:rsidRPr="0072249C" w:rsidRDefault="00D169D9" w:rsidP="0072249C">
      <w:pPr>
        <w:rPr>
          <w:b/>
        </w:rPr>
      </w:pPr>
    </w:p>
    <w:p w:rsidR="009D1852" w:rsidRPr="0072249C" w:rsidRDefault="009D1852" w:rsidP="0072249C">
      <w:pPr>
        <w:rPr>
          <w:b/>
        </w:rPr>
      </w:pPr>
    </w:p>
    <w:p w:rsidR="00E24BDE" w:rsidRDefault="00E24BDE" w:rsidP="00FB7483">
      <w:pPr>
        <w:pStyle w:val="a5"/>
        <w:shd w:val="clear" w:color="auto" w:fill="FFFFFF"/>
        <w:rPr>
          <w:b/>
        </w:rPr>
      </w:pPr>
    </w:p>
    <w:p w:rsidR="00FB7483" w:rsidRPr="0072249C" w:rsidRDefault="00FB7483" w:rsidP="00FB7483">
      <w:pPr>
        <w:pStyle w:val="a5"/>
        <w:shd w:val="clear" w:color="auto" w:fill="FFFFFF"/>
        <w:rPr>
          <w:b/>
        </w:rPr>
      </w:pPr>
    </w:p>
    <w:p w:rsidR="00E24BDE" w:rsidRPr="0072249C" w:rsidRDefault="00E24BDE" w:rsidP="00FB7483">
      <w:pPr>
        <w:pStyle w:val="a5"/>
        <w:shd w:val="clear" w:color="auto" w:fill="FFFFFF"/>
        <w:spacing w:before="0" w:beforeAutospacing="0" w:after="0" w:afterAutospacing="0"/>
        <w:ind w:firstLine="600"/>
        <w:rPr>
          <w:b/>
        </w:rPr>
      </w:pPr>
      <w:r w:rsidRPr="0072249C">
        <w:rPr>
          <w:b/>
        </w:rPr>
        <w:t>III  Организационный раздел</w:t>
      </w:r>
    </w:p>
    <w:p w:rsidR="004D0FB3" w:rsidRPr="0072249C" w:rsidRDefault="00E24BDE" w:rsidP="00FB7483">
      <w:pPr>
        <w:pStyle w:val="a5"/>
        <w:shd w:val="clear" w:color="auto" w:fill="FFFFFF"/>
        <w:spacing w:before="0" w:beforeAutospacing="0" w:after="0" w:afterAutospacing="0"/>
        <w:ind w:firstLine="600"/>
        <w:rPr>
          <w:b/>
        </w:rPr>
      </w:pPr>
      <w:r w:rsidRPr="0072249C">
        <w:rPr>
          <w:b/>
        </w:rPr>
        <w:t>1.</w:t>
      </w:r>
      <w:r w:rsidRPr="0072249C">
        <w:rPr>
          <w:b/>
        </w:rPr>
        <w:tab/>
        <w:t xml:space="preserve">Учебный план начального общего образования </w:t>
      </w:r>
    </w:p>
    <w:p w:rsidR="004D0FB3" w:rsidRPr="0072249C" w:rsidRDefault="004D0FB3" w:rsidP="00FB7483">
      <w:pPr>
        <w:pStyle w:val="a5"/>
        <w:spacing w:before="0" w:beforeAutospacing="0" w:after="0" w:afterAutospacing="0"/>
        <w:ind w:firstLine="600"/>
        <w:rPr>
          <w:b/>
        </w:rPr>
      </w:pPr>
      <w:r w:rsidRPr="00FB7483">
        <w:rPr>
          <w:b/>
        </w:rPr>
        <w:t>Учебный план для I-IV классов МКОУ «</w:t>
      </w:r>
      <w:r w:rsidR="00435B78" w:rsidRPr="00FB7483">
        <w:rPr>
          <w:b/>
        </w:rPr>
        <w:t>Льв</w:t>
      </w:r>
      <w:r w:rsidRPr="00FB7483">
        <w:rPr>
          <w:b/>
        </w:rPr>
        <w:t>овская средняя общеобразовательная школа» на 201</w:t>
      </w:r>
      <w:r w:rsidR="00FB7483">
        <w:rPr>
          <w:b/>
        </w:rPr>
        <w:t>8</w:t>
      </w:r>
      <w:r w:rsidR="00435B78" w:rsidRPr="00FB7483">
        <w:rPr>
          <w:b/>
        </w:rPr>
        <w:t>-201</w:t>
      </w:r>
      <w:r w:rsidR="00FB7483">
        <w:rPr>
          <w:b/>
        </w:rPr>
        <w:t>9</w:t>
      </w:r>
      <w:r w:rsidRPr="00FB7483">
        <w:rPr>
          <w:b/>
        </w:rPr>
        <w:t xml:space="preserve"> уч. год.</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88"/>
        <w:gridCol w:w="1080"/>
        <w:gridCol w:w="960"/>
        <w:gridCol w:w="960"/>
        <w:gridCol w:w="840"/>
      </w:tblGrid>
      <w:tr w:rsidR="004D0FB3" w:rsidRPr="0072249C" w:rsidTr="004D0FB3">
        <w:tc>
          <w:tcPr>
            <w:tcW w:w="5988" w:type="dxa"/>
            <w:vMerge w:val="restart"/>
            <w:shd w:val="clear" w:color="auto" w:fill="auto"/>
          </w:tcPr>
          <w:p w:rsidR="004D0FB3" w:rsidRPr="0072249C" w:rsidRDefault="004F2756" w:rsidP="00FB7483">
            <w:pPr>
              <w:pStyle w:val="a5"/>
              <w:spacing w:before="0" w:beforeAutospacing="0" w:after="0" w:afterAutospacing="0"/>
              <w:rPr>
                <w:b/>
              </w:rPr>
            </w:pPr>
            <w:r>
              <w:rPr>
                <w:b/>
              </w:rPr>
              <w:pict>
                <v:line id="_x0000_s1031" style="position:absolute;flip:y;z-index:251660288" from="0,2.5pt" to="294pt,38.5pt"/>
              </w:pict>
            </w:r>
            <w:r w:rsidR="004D0FB3" w:rsidRPr="0072249C">
              <w:rPr>
                <w:b/>
              </w:rPr>
              <w:t>Предметы</w:t>
            </w:r>
          </w:p>
          <w:p w:rsidR="004D0FB3" w:rsidRPr="0072249C" w:rsidRDefault="004D0FB3" w:rsidP="0072249C">
            <w:pPr>
              <w:pStyle w:val="a5"/>
              <w:rPr>
                <w:b/>
              </w:rPr>
            </w:pPr>
          </w:p>
          <w:p w:rsidR="004D0FB3" w:rsidRPr="0072249C" w:rsidRDefault="004D0FB3" w:rsidP="0072249C">
            <w:pPr>
              <w:pStyle w:val="a5"/>
              <w:rPr>
                <w:b/>
              </w:rPr>
            </w:pPr>
            <w:r w:rsidRPr="0072249C">
              <w:rPr>
                <w:b/>
              </w:rPr>
              <w:t>Классы</w:t>
            </w:r>
          </w:p>
        </w:tc>
        <w:tc>
          <w:tcPr>
            <w:tcW w:w="3840" w:type="dxa"/>
            <w:gridSpan w:val="4"/>
            <w:shd w:val="clear" w:color="auto" w:fill="auto"/>
          </w:tcPr>
          <w:p w:rsidR="004D0FB3" w:rsidRPr="0072249C" w:rsidRDefault="004D0FB3" w:rsidP="0072249C">
            <w:pPr>
              <w:pStyle w:val="a5"/>
              <w:rPr>
                <w:b/>
              </w:rPr>
            </w:pPr>
            <w:r w:rsidRPr="0072249C">
              <w:rPr>
                <w:b/>
              </w:rPr>
              <w:t>Количество часов в неделю</w:t>
            </w:r>
            <w:r w:rsidRPr="0072249C">
              <w:rPr>
                <w:b/>
                <w:lang w:val="en-US"/>
              </w:rPr>
              <w:t xml:space="preserve"> </w:t>
            </w:r>
          </w:p>
        </w:tc>
      </w:tr>
      <w:tr w:rsidR="004D0FB3" w:rsidRPr="0072249C" w:rsidTr="004D0FB3">
        <w:tc>
          <w:tcPr>
            <w:tcW w:w="5988" w:type="dxa"/>
            <w:vMerge/>
            <w:shd w:val="clear" w:color="auto" w:fill="auto"/>
          </w:tcPr>
          <w:p w:rsidR="004D0FB3" w:rsidRPr="0072249C" w:rsidRDefault="004D0FB3" w:rsidP="0072249C">
            <w:pPr>
              <w:pStyle w:val="a5"/>
              <w:rPr>
                <w:b/>
                <w:lang w:val="en-US"/>
              </w:rPr>
            </w:pPr>
          </w:p>
        </w:tc>
        <w:tc>
          <w:tcPr>
            <w:tcW w:w="1080" w:type="dxa"/>
            <w:shd w:val="clear" w:color="auto" w:fill="auto"/>
          </w:tcPr>
          <w:p w:rsidR="004D0FB3" w:rsidRPr="0072249C" w:rsidRDefault="004D0FB3" w:rsidP="0072249C">
            <w:pPr>
              <w:pStyle w:val="a5"/>
              <w:rPr>
                <w:b/>
                <w:lang w:val="en-US"/>
              </w:rPr>
            </w:pPr>
            <w:r w:rsidRPr="0072249C">
              <w:rPr>
                <w:b/>
                <w:lang w:val="en-US"/>
              </w:rPr>
              <w:t>I</w:t>
            </w:r>
          </w:p>
        </w:tc>
        <w:tc>
          <w:tcPr>
            <w:tcW w:w="960" w:type="dxa"/>
            <w:shd w:val="clear" w:color="auto" w:fill="auto"/>
          </w:tcPr>
          <w:p w:rsidR="004D0FB3" w:rsidRPr="0072249C" w:rsidRDefault="004D0FB3" w:rsidP="0072249C">
            <w:pPr>
              <w:pStyle w:val="a5"/>
              <w:rPr>
                <w:b/>
                <w:lang w:val="en-US"/>
              </w:rPr>
            </w:pPr>
            <w:r w:rsidRPr="0072249C">
              <w:rPr>
                <w:b/>
                <w:lang w:val="en-US"/>
              </w:rPr>
              <w:t>II</w:t>
            </w:r>
          </w:p>
        </w:tc>
        <w:tc>
          <w:tcPr>
            <w:tcW w:w="960" w:type="dxa"/>
            <w:shd w:val="clear" w:color="auto" w:fill="auto"/>
          </w:tcPr>
          <w:p w:rsidR="004D0FB3" w:rsidRPr="0072249C" w:rsidRDefault="004D0FB3" w:rsidP="0072249C">
            <w:pPr>
              <w:pStyle w:val="a5"/>
              <w:rPr>
                <w:b/>
                <w:lang w:val="en-US"/>
              </w:rPr>
            </w:pPr>
            <w:r w:rsidRPr="0072249C">
              <w:rPr>
                <w:b/>
                <w:lang w:val="en-US"/>
              </w:rPr>
              <w:t>III</w:t>
            </w:r>
          </w:p>
        </w:tc>
        <w:tc>
          <w:tcPr>
            <w:tcW w:w="840" w:type="dxa"/>
            <w:shd w:val="clear" w:color="auto" w:fill="auto"/>
          </w:tcPr>
          <w:p w:rsidR="004D0FB3" w:rsidRPr="0072249C" w:rsidRDefault="004D0FB3" w:rsidP="0072249C">
            <w:pPr>
              <w:pStyle w:val="a5"/>
              <w:rPr>
                <w:b/>
              </w:rPr>
            </w:pPr>
            <w:r w:rsidRPr="0072249C">
              <w:rPr>
                <w:b/>
                <w:lang w:val="en-US"/>
              </w:rPr>
              <w:t>IV</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 xml:space="preserve"> Русский язык</w:t>
            </w:r>
          </w:p>
        </w:tc>
        <w:tc>
          <w:tcPr>
            <w:tcW w:w="1080" w:type="dxa"/>
            <w:shd w:val="clear" w:color="auto" w:fill="auto"/>
          </w:tcPr>
          <w:p w:rsidR="004D0FB3" w:rsidRPr="0072249C" w:rsidRDefault="004D0FB3" w:rsidP="0072249C">
            <w:pPr>
              <w:pStyle w:val="a5"/>
              <w:rPr>
                <w:b/>
              </w:rPr>
            </w:pPr>
            <w:r w:rsidRPr="0072249C">
              <w:rPr>
                <w:b/>
              </w:rPr>
              <w:t>9</w:t>
            </w:r>
          </w:p>
        </w:tc>
        <w:tc>
          <w:tcPr>
            <w:tcW w:w="960" w:type="dxa"/>
            <w:shd w:val="clear" w:color="auto" w:fill="auto"/>
          </w:tcPr>
          <w:p w:rsidR="004D0FB3" w:rsidRPr="0072249C" w:rsidRDefault="004D0FB3" w:rsidP="0072249C">
            <w:pPr>
              <w:pStyle w:val="a5"/>
              <w:rPr>
                <w:b/>
              </w:rPr>
            </w:pPr>
            <w:r w:rsidRPr="0072249C">
              <w:rPr>
                <w:b/>
              </w:rPr>
              <w:t>9</w:t>
            </w:r>
          </w:p>
        </w:tc>
        <w:tc>
          <w:tcPr>
            <w:tcW w:w="960" w:type="dxa"/>
            <w:shd w:val="clear" w:color="auto" w:fill="auto"/>
          </w:tcPr>
          <w:p w:rsidR="004D0FB3" w:rsidRPr="0072249C" w:rsidRDefault="004D0FB3" w:rsidP="0072249C">
            <w:pPr>
              <w:pStyle w:val="a5"/>
              <w:rPr>
                <w:b/>
              </w:rPr>
            </w:pPr>
            <w:r w:rsidRPr="0072249C">
              <w:rPr>
                <w:b/>
              </w:rPr>
              <w:t>9</w:t>
            </w:r>
          </w:p>
        </w:tc>
        <w:tc>
          <w:tcPr>
            <w:tcW w:w="840" w:type="dxa"/>
            <w:shd w:val="clear" w:color="auto" w:fill="auto"/>
          </w:tcPr>
          <w:p w:rsidR="004D0FB3" w:rsidRPr="0072249C" w:rsidRDefault="004D0FB3" w:rsidP="0072249C">
            <w:pPr>
              <w:pStyle w:val="a5"/>
              <w:rPr>
                <w:b/>
              </w:rPr>
            </w:pPr>
            <w:r w:rsidRPr="0072249C">
              <w:rPr>
                <w:b/>
              </w:rPr>
              <w:t>8</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Родной язык и литература</w:t>
            </w:r>
          </w:p>
        </w:tc>
        <w:tc>
          <w:tcPr>
            <w:tcW w:w="1080" w:type="dxa"/>
            <w:shd w:val="clear" w:color="auto" w:fill="auto"/>
          </w:tcPr>
          <w:p w:rsidR="004D0FB3" w:rsidRPr="0072249C" w:rsidRDefault="004D0FB3" w:rsidP="0072249C">
            <w:pPr>
              <w:pStyle w:val="a5"/>
              <w:rPr>
                <w:b/>
              </w:rPr>
            </w:pPr>
            <w:r w:rsidRPr="0072249C">
              <w:rPr>
                <w:b/>
              </w:rPr>
              <w:t>2</w:t>
            </w:r>
          </w:p>
        </w:tc>
        <w:tc>
          <w:tcPr>
            <w:tcW w:w="960" w:type="dxa"/>
            <w:shd w:val="clear" w:color="auto" w:fill="auto"/>
          </w:tcPr>
          <w:p w:rsidR="004D0FB3" w:rsidRPr="0072249C" w:rsidRDefault="004D0FB3" w:rsidP="0072249C">
            <w:pPr>
              <w:pStyle w:val="a5"/>
              <w:rPr>
                <w:b/>
              </w:rPr>
            </w:pPr>
            <w:r w:rsidRPr="0072249C">
              <w:rPr>
                <w:b/>
              </w:rPr>
              <w:t>3</w:t>
            </w:r>
          </w:p>
        </w:tc>
        <w:tc>
          <w:tcPr>
            <w:tcW w:w="960" w:type="dxa"/>
            <w:shd w:val="clear" w:color="auto" w:fill="auto"/>
          </w:tcPr>
          <w:p w:rsidR="004D0FB3" w:rsidRPr="0072249C" w:rsidRDefault="004D0FB3" w:rsidP="0072249C">
            <w:pPr>
              <w:pStyle w:val="a5"/>
              <w:rPr>
                <w:b/>
              </w:rPr>
            </w:pPr>
            <w:r w:rsidRPr="0072249C">
              <w:rPr>
                <w:b/>
              </w:rPr>
              <w:t>3</w:t>
            </w:r>
          </w:p>
        </w:tc>
        <w:tc>
          <w:tcPr>
            <w:tcW w:w="840" w:type="dxa"/>
            <w:shd w:val="clear" w:color="auto" w:fill="auto"/>
          </w:tcPr>
          <w:p w:rsidR="004D0FB3" w:rsidRPr="0072249C" w:rsidRDefault="004D0FB3" w:rsidP="0072249C">
            <w:pPr>
              <w:pStyle w:val="a5"/>
              <w:rPr>
                <w:b/>
              </w:rPr>
            </w:pPr>
            <w:r w:rsidRPr="0072249C">
              <w:rPr>
                <w:b/>
              </w:rPr>
              <w:t>3</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Иностранный язык</w:t>
            </w:r>
          </w:p>
        </w:tc>
        <w:tc>
          <w:tcPr>
            <w:tcW w:w="1080" w:type="dxa"/>
            <w:shd w:val="clear" w:color="auto" w:fill="auto"/>
          </w:tcPr>
          <w:p w:rsidR="004D0FB3" w:rsidRPr="0072249C" w:rsidRDefault="004D0FB3" w:rsidP="0072249C">
            <w:pPr>
              <w:pStyle w:val="a5"/>
              <w:rPr>
                <w:b/>
                <w:lang w:val="en-US"/>
              </w:rPr>
            </w:pPr>
          </w:p>
        </w:tc>
        <w:tc>
          <w:tcPr>
            <w:tcW w:w="960" w:type="dxa"/>
            <w:shd w:val="clear" w:color="auto" w:fill="auto"/>
          </w:tcPr>
          <w:p w:rsidR="004D0FB3" w:rsidRPr="0072249C" w:rsidRDefault="004D0FB3" w:rsidP="0072249C">
            <w:pPr>
              <w:pStyle w:val="a5"/>
              <w:rPr>
                <w:b/>
              </w:rPr>
            </w:pPr>
            <w:r w:rsidRPr="0072249C">
              <w:rPr>
                <w:b/>
              </w:rPr>
              <w:t>2</w:t>
            </w:r>
          </w:p>
        </w:tc>
        <w:tc>
          <w:tcPr>
            <w:tcW w:w="960" w:type="dxa"/>
            <w:shd w:val="clear" w:color="auto" w:fill="auto"/>
          </w:tcPr>
          <w:p w:rsidR="004D0FB3" w:rsidRPr="0072249C" w:rsidRDefault="004D0FB3" w:rsidP="0072249C">
            <w:pPr>
              <w:pStyle w:val="a5"/>
              <w:rPr>
                <w:b/>
              </w:rPr>
            </w:pPr>
            <w:r w:rsidRPr="0072249C">
              <w:rPr>
                <w:b/>
              </w:rPr>
              <w:t>2</w:t>
            </w:r>
          </w:p>
        </w:tc>
        <w:tc>
          <w:tcPr>
            <w:tcW w:w="840" w:type="dxa"/>
            <w:shd w:val="clear" w:color="auto" w:fill="auto"/>
          </w:tcPr>
          <w:p w:rsidR="004D0FB3" w:rsidRPr="0072249C" w:rsidRDefault="004D0FB3" w:rsidP="0072249C">
            <w:pPr>
              <w:pStyle w:val="a5"/>
              <w:rPr>
                <w:b/>
              </w:rPr>
            </w:pPr>
            <w:r w:rsidRPr="0072249C">
              <w:rPr>
                <w:b/>
              </w:rPr>
              <w:t>2</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Математика</w:t>
            </w:r>
          </w:p>
        </w:tc>
        <w:tc>
          <w:tcPr>
            <w:tcW w:w="1080" w:type="dxa"/>
            <w:shd w:val="clear" w:color="auto" w:fill="auto"/>
          </w:tcPr>
          <w:p w:rsidR="004D0FB3" w:rsidRPr="0072249C" w:rsidRDefault="004D0FB3" w:rsidP="0072249C">
            <w:pPr>
              <w:pStyle w:val="a5"/>
              <w:rPr>
                <w:b/>
              </w:rPr>
            </w:pPr>
            <w:r w:rsidRPr="0072249C">
              <w:rPr>
                <w:b/>
              </w:rPr>
              <w:t>4</w:t>
            </w:r>
          </w:p>
        </w:tc>
        <w:tc>
          <w:tcPr>
            <w:tcW w:w="960" w:type="dxa"/>
            <w:shd w:val="clear" w:color="auto" w:fill="auto"/>
          </w:tcPr>
          <w:p w:rsidR="004D0FB3" w:rsidRPr="0072249C" w:rsidRDefault="004D0FB3" w:rsidP="0072249C">
            <w:pPr>
              <w:pStyle w:val="a5"/>
              <w:rPr>
                <w:b/>
              </w:rPr>
            </w:pPr>
            <w:r w:rsidRPr="0072249C">
              <w:rPr>
                <w:b/>
              </w:rPr>
              <w:t>4</w:t>
            </w:r>
          </w:p>
        </w:tc>
        <w:tc>
          <w:tcPr>
            <w:tcW w:w="960" w:type="dxa"/>
            <w:shd w:val="clear" w:color="auto" w:fill="auto"/>
          </w:tcPr>
          <w:p w:rsidR="004D0FB3" w:rsidRPr="0072249C" w:rsidRDefault="004D0FB3" w:rsidP="0072249C">
            <w:pPr>
              <w:pStyle w:val="a5"/>
              <w:rPr>
                <w:b/>
              </w:rPr>
            </w:pPr>
            <w:r w:rsidRPr="0072249C">
              <w:rPr>
                <w:b/>
              </w:rPr>
              <w:t>4</w:t>
            </w:r>
          </w:p>
        </w:tc>
        <w:tc>
          <w:tcPr>
            <w:tcW w:w="840" w:type="dxa"/>
            <w:shd w:val="clear" w:color="auto" w:fill="auto"/>
          </w:tcPr>
          <w:p w:rsidR="004D0FB3" w:rsidRPr="0072249C" w:rsidRDefault="004D0FB3" w:rsidP="0072249C">
            <w:pPr>
              <w:pStyle w:val="a5"/>
              <w:rPr>
                <w:b/>
              </w:rPr>
            </w:pPr>
            <w:r w:rsidRPr="0072249C">
              <w:rPr>
                <w:b/>
              </w:rPr>
              <w:t>4</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Культура и традиции народов Дагестана</w:t>
            </w:r>
          </w:p>
        </w:tc>
        <w:tc>
          <w:tcPr>
            <w:tcW w:w="1080" w:type="dxa"/>
            <w:shd w:val="clear" w:color="auto" w:fill="auto"/>
          </w:tcPr>
          <w:p w:rsidR="004D0FB3" w:rsidRPr="0072249C" w:rsidRDefault="004D0FB3" w:rsidP="0072249C">
            <w:pPr>
              <w:pStyle w:val="a5"/>
              <w:rPr>
                <w:b/>
              </w:rPr>
            </w:pPr>
          </w:p>
        </w:tc>
        <w:tc>
          <w:tcPr>
            <w:tcW w:w="960" w:type="dxa"/>
            <w:shd w:val="clear" w:color="auto" w:fill="auto"/>
          </w:tcPr>
          <w:p w:rsidR="004D0FB3" w:rsidRPr="0072249C" w:rsidRDefault="004D0FB3" w:rsidP="0072249C">
            <w:pPr>
              <w:pStyle w:val="a5"/>
              <w:rPr>
                <w:b/>
              </w:rPr>
            </w:pPr>
          </w:p>
        </w:tc>
        <w:tc>
          <w:tcPr>
            <w:tcW w:w="960" w:type="dxa"/>
            <w:shd w:val="clear" w:color="auto" w:fill="auto"/>
          </w:tcPr>
          <w:p w:rsidR="004D0FB3" w:rsidRPr="0072249C" w:rsidRDefault="004D0FB3" w:rsidP="0072249C">
            <w:pPr>
              <w:pStyle w:val="a5"/>
              <w:rPr>
                <w:b/>
              </w:rPr>
            </w:pPr>
          </w:p>
        </w:tc>
        <w:tc>
          <w:tcPr>
            <w:tcW w:w="840" w:type="dxa"/>
            <w:shd w:val="clear" w:color="auto" w:fill="auto"/>
          </w:tcPr>
          <w:p w:rsidR="004D0FB3" w:rsidRPr="0072249C" w:rsidRDefault="004D0FB3" w:rsidP="0072249C">
            <w:pPr>
              <w:pStyle w:val="a5"/>
              <w:rPr>
                <w:b/>
              </w:rPr>
            </w:pPr>
            <w:r w:rsidRPr="0072249C">
              <w:rPr>
                <w:b/>
              </w:rPr>
              <w:t>1</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Окружающий мир (человек, природа, общество)</w:t>
            </w:r>
          </w:p>
        </w:tc>
        <w:tc>
          <w:tcPr>
            <w:tcW w:w="108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2</w:t>
            </w:r>
          </w:p>
        </w:tc>
        <w:tc>
          <w:tcPr>
            <w:tcW w:w="960" w:type="dxa"/>
            <w:shd w:val="clear" w:color="auto" w:fill="auto"/>
          </w:tcPr>
          <w:p w:rsidR="004D0FB3" w:rsidRPr="0072249C" w:rsidRDefault="004D0FB3" w:rsidP="0072249C">
            <w:pPr>
              <w:pStyle w:val="a5"/>
              <w:rPr>
                <w:b/>
              </w:rPr>
            </w:pPr>
            <w:r w:rsidRPr="0072249C">
              <w:rPr>
                <w:b/>
              </w:rPr>
              <w:t>2</w:t>
            </w:r>
          </w:p>
        </w:tc>
        <w:tc>
          <w:tcPr>
            <w:tcW w:w="840" w:type="dxa"/>
            <w:shd w:val="clear" w:color="auto" w:fill="auto"/>
          </w:tcPr>
          <w:p w:rsidR="004D0FB3" w:rsidRPr="0072249C" w:rsidRDefault="004D0FB3" w:rsidP="0072249C">
            <w:pPr>
              <w:pStyle w:val="a5"/>
              <w:rPr>
                <w:b/>
              </w:rPr>
            </w:pPr>
            <w:r w:rsidRPr="0072249C">
              <w:rPr>
                <w:b/>
              </w:rPr>
              <w:t>2</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Основы религиозных культур и светской этики</w:t>
            </w:r>
          </w:p>
        </w:tc>
        <w:tc>
          <w:tcPr>
            <w:tcW w:w="1080" w:type="dxa"/>
            <w:shd w:val="clear" w:color="auto" w:fill="auto"/>
          </w:tcPr>
          <w:p w:rsidR="004D0FB3" w:rsidRPr="0072249C" w:rsidRDefault="004D0FB3" w:rsidP="0072249C">
            <w:pPr>
              <w:pStyle w:val="a5"/>
              <w:rPr>
                <w:b/>
              </w:rPr>
            </w:pPr>
          </w:p>
        </w:tc>
        <w:tc>
          <w:tcPr>
            <w:tcW w:w="960" w:type="dxa"/>
            <w:shd w:val="clear" w:color="auto" w:fill="auto"/>
          </w:tcPr>
          <w:p w:rsidR="004D0FB3" w:rsidRPr="0072249C" w:rsidRDefault="004D0FB3" w:rsidP="0072249C">
            <w:pPr>
              <w:pStyle w:val="a5"/>
              <w:rPr>
                <w:b/>
              </w:rPr>
            </w:pPr>
          </w:p>
        </w:tc>
        <w:tc>
          <w:tcPr>
            <w:tcW w:w="960" w:type="dxa"/>
            <w:shd w:val="clear" w:color="auto" w:fill="auto"/>
          </w:tcPr>
          <w:p w:rsidR="004D0FB3" w:rsidRPr="0072249C" w:rsidRDefault="004D0FB3" w:rsidP="0072249C">
            <w:pPr>
              <w:pStyle w:val="a5"/>
              <w:rPr>
                <w:b/>
              </w:rPr>
            </w:pPr>
          </w:p>
        </w:tc>
        <w:tc>
          <w:tcPr>
            <w:tcW w:w="840" w:type="dxa"/>
            <w:shd w:val="clear" w:color="auto" w:fill="auto"/>
          </w:tcPr>
          <w:p w:rsidR="004D0FB3" w:rsidRPr="0072249C" w:rsidRDefault="004D0FB3" w:rsidP="0072249C">
            <w:pPr>
              <w:pStyle w:val="a5"/>
              <w:rPr>
                <w:b/>
              </w:rPr>
            </w:pPr>
            <w:r w:rsidRPr="0072249C">
              <w:rPr>
                <w:b/>
              </w:rPr>
              <w:t>1</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Музыка</w:t>
            </w:r>
          </w:p>
        </w:tc>
        <w:tc>
          <w:tcPr>
            <w:tcW w:w="108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1</w:t>
            </w:r>
          </w:p>
        </w:tc>
        <w:tc>
          <w:tcPr>
            <w:tcW w:w="840" w:type="dxa"/>
            <w:shd w:val="clear" w:color="auto" w:fill="auto"/>
          </w:tcPr>
          <w:p w:rsidR="004D0FB3" w:rsidRPr="0072249C" w:rsidRDefault="004D0FB3" w:rsidP="0072249C">
            <w:pPr>
              <w:pStyle w:val="a5"/>
              <w:rPr>
                <w:b/>
              </w:rPr>
            </w:pPr>
            <w:r w:rsidRPr="0072249C">
              <w:rPr>
                <w:b/>
              </w:rPr>
              <w:t>1</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Изобразительное искусство + труд</w:t>
            </w:r>
          </w:p>
        </w:tc>
        <w:tc>
          <w:tcPr>
            <w:tcW w:w="108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1</w:t>
            </w:r>
          </w:p>
        </w:tc>
        <w:tc>
          <w:tcPr>
            <w:tcW w:w="840" w:type="dxa"/>
            <w:shd w:val="clear" w:color="auto" w:fill="auto"/>
          </w:tcPr>
          <w:p w:rsidR="004D0FB3" w:rsidRPr="0072249C" w:rsidRDefault="004D0FB3" w:rsidP="0072249C">
            <w:pPr>
              <w:pStyle w:val="a5"/>
              <w:rPr>
                <w:b/>
              </w:rPr>
            </w:pPr>
            <w:r w:rsidRPr="0072249C">
              <w:rPr>
                <w:b/>
              </w:rPr>
              <w:t>1</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Физическая культура</w:t>
            </w:r>
          </w:p>
        </w:tc>
        <w:tc>
          <w:tcPr>
            <w:tcW w:w="1080" w:type="dxa"/>
            <w:shd w:val="clear" w:color="auto" w:fill="auto"/>
          </w:tcPr>
          <w:p w:rsidR="004D0FB3" w:rsidRPr="0072249C" w:rsidRDefault="004D0FB3" w:rsidP="0072249C">
            <w:pPr>
              <w:pStyle w:val="a5"/>
              <w:rPr>
                <w:b/>
              </w:rPr>
            </w:pPr>
            <w:r w:rsidRPr="0072249C">
              <w:rPr>
                <w:b/>
              </w:rPr>
              <w:t>3</w:t>
            </w:r>
          </w:p>
        </w:tc>
        <w:tc>
          <w:tcPr>
            <w:tcW w:w="960" w:type="dxa"/>
            <w:shd w:val="clear" w:color="auto" w:fill="auto"/>
          </w:tcPr>
          <w:p w:rsidR="004D0FB3" w:rsidRPr="0072249C" w:rsidRDefault="004D0FB3" w:rsidP="0072249C">
            <w:pPr>
              <w:pStyle w:val="a5"/>
              <w:rPr>
                <w:b/>
              </w:rPr>
            </w:pPr>
            <w:r w:rsidRPr="0072249C">
              <w:rPr>
                <w:b/>
              </w:rPr>
              <w:t>3</w:t>
            </w:r>
          </w:p>
        </w:tc>
        <w:tc>
          <w:tcPr>
            <w:tcW w:w="960" w:type="dxa"/>
            <w:shd w:val="clear" w:color="auto" w:fill="auto"/>
          </w:tcPr>
          <w:p w:rsidR="004D0FB3" w:rsidRPr="0072249C" w:rsidRDefault="004D0FB3" w:rsidP="0072249C">
            <w:pPr>
              <w:pStyle w:val="a5"/>
              <w:rPr>
                <w:b/>
              </w:rPr>
            </w:pPr>
            <w:r w:rsidRPr="0072249C">
              <w:rPr>
                <w:b/>
              </w:rPr>
              <w:t>3</w:t>
            </w:r>
          </w:p>
        </w:tc>
        <w:tc>
          <w:tcPr>
            <w:tcW w:w="840" w:type="dxa"/>
            <w:shd w:val="clear" w:color="auto" w:fill="auto"/>
          </w:tcPr>
          <w:p w:rsidR="004D0FB3" w:rsidRPr="0072249C" w:rsidRDefault="004D0FB3" w:rsidP="0072249C">
            <w:pPr>
              <w:pStyle w:val="a5"/>
              <w:rPr>
                <w:b/>
              </w:rPr>
            </w:pPr>
            <w:r w:rsidRPr="0072249C">
              <w:rPr>
                <w:b/>
              </w:rPr>
              <w:t>3</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ИТОГО:</w:t>
            </w:r>
          </w:p>
        </w:tc>
        <w:tc>
          <w:tcPr>
            <w:tcW w:w="1080" w:type="dxa"/>
            <w:shd w:val="clear" w:color="auto" w:fill="auto"/>
          </w:tcPr>
          <w:p w:rsidR="004D0FB3" w:rsidRPr="0072249C" w:rsidRDefault="004D0FB3" w:rsidP="0072249C">
            <w:pPr>
              <w:pStyle w:val="a5"/>
              <w:rPr>
                <w:b/>
              </w:rPr>
            </w:pPr>
            <w:r w:rsidRPr="0072249C">
              <w:rPr>
                <w:b/>
              </w:rPr>
              <w:t>21</w:t>
            </w:r>
          </w:p>
        </w:tc>
        <w:tc>
          <w:tcPr>
            <w:tcW w:w="960" w:type="dxa"/>
            <w:shd w:val="clear" w:color="auto" w:fill="auto"/>
          </w:tcPr>
          <w:p w:rsidR="004D0FB3" w:rsidRPr="0072249C" w:rsidRDefault="004D0FB3" w:rsidP="0072249C">
            <w:pPr>
              <w:pStyle w:val="a5"/>
              <w:rPr>
                <w:b/>
              </w:rPr>
            </w:pPr>
            <w:r w:rsidRPr="0072249C">
              <w:rPr>
                <w:b/>
              </w:rPr>
              <w:t>25</w:t>
            </w:r>
          </w:p>
        </w:tc>
        <w:tc>
          <w:tcPr>
            <w:tcW w:w="960" w:type="dxa"/>
            <w:shd w:val="clear" w:color="auto" w:fill="auto"/>
          </w:tcPr>
          <w:p w:rsidR="004D0FB3" w:rsidRPr="0072249C" w:rsidRDefault="004D0FB3" w:rsidP="0072249C">
            <w:pPr>
              <w:pStyle w:val="a5"/>
              <w:rPr>
                <w:b/>
              </w:rPr>
            </w:pPr>
            <w:r w:rsidRPr="0072249C">
              <w:rPr>
                <w:b/>
              </w:rPr>
              <w:t>25</w:t>
            </w:r>
          </w:p>
        </w:tc>
        <w:tc>
          <w:tcPr>
            <w:tcW w:w="840" w:type="dxa"/>
            <w:shd w:val="clear" w:color="auto" w:fill="auto"/>
          </w:tcPr>
          <w:p w:rsidR="004D0FB3" w:rsidRPr="0072249C" w:rsidRDefault="004D0FB3" w:rsidP="0072249C">
            <w:pPr>
              <w:pStyle w:val="a5"/>
              <w:rPr>
                <w:b/>
              </w:rPr>
            </w:pPr>
            <w:r w:rsidRPr="0072249C">
              <w:rPr>
                <w:b/>
              </w:rPr>
              <w:t>26</w:t>
            </w:r>
          </w:p>
        </w:tc>
      </w:tr>
      <w:tr w:rsidR="004D0FB3" w:rsidRPr="0072249C" w:rsidTr="004D0FB3">
        <w:trPr>
          <w:trHeight w:val="615"/>
        </w:trPr>
        <w:tc>
          <w:tcPr>
            <w:tcW w:w="5988" w:type="dxa"/>
            <w:shd w:val="clear" w:color="auto" w:fill="auto"/>
          </w:tcPr>
          <w:p w:rsidR="004D0FB3" w:rsidRPr="0072249C" w:rsidRDefault="004D0FB3" w:rsidP="0072249C">
            <w:pPr>
              <w:pStyle w:val="a5"/>
              <w:rPr>
                <w:b/>
              </w:rPr>
            </w:pPr>
            <w:r w:rsidRPr="0072249C">
              <w:rPr>
                <w:b/>
              </w:rPr>
              <w:t>Часть, формируемая участниками образовательного процесса</w:t>
            </w:r>
          </w:p>
        </w:tc>
        <w:tc>
          <w:tcPr>
            <w:tcW w:w="1080" w:type="dxa"/>
            <w:shd w:val="clear" w:color="auto" w:fill="auto"/>
          </w:tcPr>
          <w:p w:rsidR="004D0FB3" w:rsidRPr="0072249C" w:rsidRDefault="004D0FB3" w:rsidP="0072249C">
            <w:pPr>
              <w:pStyle w:val="a5"/>
              <w:rPr>
                <w:b/>
              </w:rPr>
            </w:pPr>
          </w:p>
        </w:tc>
        <w:tc>
          <w:tcPr>
            <w:tcW w:w="96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1</w:t>
            </w:r>
          </w:p>
        </w:tc>
        <w:tc>
          <w:tcPr>
            <w:tcW w:w="840" w:type="dxa"/>
            <w:shd w:val="clear" w:color="auto" w:fill="auto"/>
          </w:tcPr>
          <w:p w:rsidR="004D0FB3" w:rsidRPr="0072249C" w:rsidRDefault="004D0FB3" w:rsidP="0072249C">
            <w:pPr>
              <w:pStyle w:val="a5"/>
              <w:rPr>
                <w:b/>
              </w:rPr>
            </w:pPr>
          </w:p>
        </w:tc>
      </w:tr>
      <w:tr w:rsidR="004D0FB3" w:rsidRPr="0072249C" w:rsidTr="004D0FB3">
        <w:trPr>
          <w:trHeight w:val="480"/>
        </w:trPr>
        <w:tc>
          <w:tcPr>
            <w:tcW w:w="5988" w:type="dxa"/>
            <w:shd w:val="clear" w:color="auto" w:fill="auto"/>
          </w:tcPr>
          <w:p w:rsidR="004D0FB3" w:rsidRPr="0072249C" w:rsidRDefault="004D0FB3" w:rsidP="0072249C">
            <w:pPr>
              <w:pStyle w:val="a5"/>
              <w:rPr>
                <w:b/>
              </w:rPr>
            </w:pPr>
            <w:r w:rsidRPr="0072249C">
              <w:rPr>
                <w:b/>
              </w:rPr>
              <w:t>Родной язык</w:t>
            </w:r>
          </w:p>
          <w:p w:rsidR="004D0FB3" w:rsidRPr="0072249C" w:rsidRDefault="004D0FB3" w:rsidP="0072249C">
            <w:pPr>
              <w:pStyle w:val="a5"/>
              <w:rPr>
                <w:b/>
              </w:rPr>
            </w:pPr>
          </w:p>
        </w:tc>
        <w:tc>
          <w:tcPr>
            <w:tcW w:w="1080" w:type="dxa"/>
            <w:shd w:val="clear" w:color="auto" w:fill="auto"/>
          </w:tcPr>
          <w:p w:rsidR="004D0FB3" w:rsidRPr="0072249C" w:rsidRDefault="004D0FB3" w:rsidP="0072249C">
            <w:pPr>
              <w:pStyle w:val="a5"/>
              <w:rPr>
                <w:b/>
              </w:rPr>
            </w:pPr>
          </w:p>
        </w:tc>
        <w:tc>
          <w:tcPr>
            <w:tcW w:w="96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1</w:t>
            </w:r>
          </w:p>
        </w:tc>
        <w:tc>
          <w:tcPr>
            <w:tcW w:w="840" w:type="dxa"/>
            <w:shd w:val="clear" w:color="auto" w:fill="auto"/>
          </w:tcPr>
          <w:p w:rsidR="004D0FB3" w:rsidRPr="0072249C" w:rsidRDefault="004D0FB3" w:rsidP="0072249C">
            <w:pPr>
              <w:pStyle w:val="a5"/>
              <w:rPr>
                <w:b/>
              </w:rPr>
            </w:pP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Максимально допустимая недельная нагрузка</w:t>
            </w:r>
          </w:p>
        </w:tc>
        <w:tc>
          <w:tcPr>
            <w:tcW w:w="1080" w:type="dxa"/>
            <w:shd w:val="clear" w:color="auto" w:fill="auto"/>
          </w:tcPr>
          <w:p w:rsidR="004D0FB3" w:rsidRPr="0072249C" w:rsidRDefault="004D0FB3" w:rsidP="0072249C">
            <w:pPr>
              <w:pStyle w:val="a5"/>
              <w:rPr>
                <w:b/>
              </w:rPr>
            </w:pPr>
            <w:r w:rsidRPr="0072249C">
              <w:rPr>
                <w:b/>
              </w:rPr>
              <w:t>21</w:t>
            </w:r>
          </w:p>
        </w:tc>
        <w:tc>
          <w:tcPr>
            <w:tcW w:w="960" w:type="dxa"/>
            <w:shd w:val="clear" w:color="auto" w:fill="auto"/>
          </w:tcPr>
          <w:p w:rsidR="004D0FB3" w:rsidRPr="0072249C" w:rsidRDefault="004D0FB3" w:rsidP="0072249C">
            <w:pPr>
              <w:pStyle w:val="a5"/>
              <w:rPr>
                <w:b/>
              </w:rPr>
            </w:pPr>
            <w:r w:rsidRPr="0072249C">
              <w:rPr>
                <w:b/>
              </w:rPr>
              <w:t>26</w:t>
            </w:r>
          </w:p>
        </w:tc>
        <w:tc>
          <w:tcPr>
            <w:tcW w:w="960" w:type="dxa"/>
            <w:shd w:val="clear" w:color="auto" w:fill="auto"/>
          </w:tcPr>
          <w:p w:rsidR="004D0FB3" w:rsidRPr="0072249C" w:rsidRDefault="004D0FB3" w:rsidP="0072249C">
            <w:pPr>
              <w:pStyle w:val="a5"/>
              <w:rPr>
                <w:b/>
              </w:rPr>
            </w:pPr>
            <w:r w:rsidRPr="0072249C">
              <w:rPr>
                <w:b/>
              </w:rPr>
              <w:t>26</w:t>
            </w:r>
          </w:p>
        </w:tc>
        <w:tc>
          <w:tcPr>
            <w:tcW w:w="840" w:type="dxa"/>
            <w:shd w:val="clear" w:color="auto" w:fill="auto"/>
          </w:tcPr>
          <w:p w:rsidR="004D0FB3" w:rsidRPr="0072249C" w:rsidRDefault="004D0FB3" w:rsidP="0072249C">
            <w:pPr>
              <w:pStyle w:val="a5"/>
              <w:rPr>
                <w:b/>
              </w:rPr>
            </w:pPr>
            <w:r w:rsidRPr="0072249C">
              <w:rPr>
                <w:b/>
              </w:rPr>
              <w:t>26</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Внеурочная деятельность (кружки, секции, проектная деятельность и др.)</w:t>
            </w:r>
          </w:p>
        </w:tc>
        <w:tc>
          <w:tcPr>
            <w:tcW w:w="1080" w:type="dxa"/>
            <w:shd w:val="clear" w:color="auto" w:fill="auto"/>
          </w:tcPr>
          <w:p w:rsidR="004D0FB3" w:rsidRPr="0072249C" w:rsidRDefault="004D0FB3" w:rsidP="0072249C">
            <w:pPr>
              <w:pStyle w:val="a5"/>
              <w:rPr>
                <w:b/>
              </w:rPr>
            </w:pPr>
            <w:r w:rsidRPr="0072249C">
              <w:rPr>
                <w:b/>
              </w:rPr>
              <w:t>1</w:t>
            </w:r>
          </w:p>
        </w:tc>
        <w:tc>
          <w:tcPr>
            <w:tcW w:w="960" w:type="dxa"/>
            <w:shd w:val="clear" w:color="auto" w:fill="auto"/>
          </w:tcPr>
          <w:p w:rsidR="004D0FB3" w:rsidRPr="0072249C" w:rsidRDefault="004D0FB3" w:rsidP="0072249C">
            <w:pPr>
              <w:pStyle w:val="a5"/>
              <w:rPr>
                <w:b/>
              </w:rPr>
            </w:pPr>
            <w:r w:rsidRPr="0072249C">
              <w:rPr>
                <w:b/>
              </w:rPr>
              <w:t>2</w:t>
            </w:r>
          </w:p>
        </w:tc>
        <w:tc>
          <w:tcPr>
            <w:tcW w:w="960" w:type="dxa"/>
            <w:shd w:val="clear" w:color="auto" w:fill="auto"/>
          </w:tcPr>
          <w:p w:rsidR="004D0FB3" w:rsidRPr="0072249C" w:rsidRDefault="004D0FB3" w:rsidP="0072249C">
            <w:pPr>
              <w:pStyle w:val="a5"/>
              <w:rPr>
                <w:b/>
              </w:rPr>
            </w:pPr>
            <w:r w:rsidRPr="0072249C">
              <w:rPr>
                <w:b/>
              </w:rPr>
              <w:t>2</w:t>
            </w:r>
          </w:p>
        </w:tc>
        <w:tc>
          <w:tcPr>
            <w:tcW w:w="840" w:type="dxa"/>
            <w:shd w:val="clear" w:color="auto" w:fill="auto"/>
          </w:tcPr>
          <w:p w:rsidR="004D0FB3" w:rsidRPr="0072249C" w:rsidRDefault="004D0FB3" w:rsidP="0072249C">
            <w:pPr>
              <w:pStyle w:val="a5"/>
              <w:rPr>
                <w:b/>
              </w:rPr>
            </w:pPr>
            <w:r w:rsidRPr="0072249C">
              <w:rPr>
                <w:b/>
              </w:rPr>
              <w:t>2</w:t>
            </w:r>
          </w:p>
        </w:tc>
      </w:tr>
      <w:tr w:rsidR="004D0FB3" w:rsidRPr="0072249C" w:rsidTr="004D0FB3">
        <w:tc>
          <w:tcPr>
            <w:tcW w:w="5988" w:type="dxa"/>
            <w:shd w:val="clear" w:color="auto" w:fill="auto"/>
          </w:tcPr>
          <w:p w:rsidR="004D0FB3" w:rsidRPr="0072249C" w:rsidRDefault="004D0FB3" w:rsidP="0072249C">
            <w:pPr>
              <w:pStyle w:val="a5"/>
              <w:rPr>
                <w:b/>
              </w:rPr>
            </w:pPr>
            <w:r w:rsidRPr="0072249C">
              <w:rPr>
                <w:b/>
              </w:rPr>
              <w:t>Всего к финансированию:</w:t>
            </w:r>
          </w:p>
        </w:tc>
        <w:tc>
          <w:tcPr>
            <w:tcW w:w="1080" w:type="dxa"/>
            <w:shd w:val="clear" w:color="auto" w:fill="auto"/>
          </w:tcPr>
          <w:p w:rsidR="004D0FB3" w:rsidRPr="0072249C" w:rsidRDefault="004D0FB3" w:rsidP="0072249C">
            <w:pPr>
              <w:pStyle w:val="a5"/>
              <w:rPr>
                <w:b/>
              </w:rPr>
            </w:pPr>
            <w:r w:rsidRPr="0072249C">
              <w:rPr>
                <w:b/>
              </w:rPr>
              <w:t>22</w:t>
            </w:r>
          </w:p>
        </w:tc>
        <w:tc>
          <w:tcPr>
            <w:tcW w:w="960" w:type="dxa"/>
            <w:shd w:val="clear" w:color="auto" w:fill="auto"/>
          </w:tcPr>
          <w:p w:rsidR="004D0FB3" w:rsidRPr="0072249C" w:rsidRDefault="004D0FB3" w:rsidP="0072249C">
            <w:pPr>
              <w:pStyle w:val="a5"/>
              <w:rPr>
                <w:b/>
              </w:rPr>
            </w:pPr>
            <w:r w:rsidRPr="0072249C">
              <w:rPr>
                <w:b/>
              </w:rPr>
              <w:t>28</w:t>
            </w:r>
          </w:p>
        </w:tc>
        <w:tc>
          <w:tcPr>
            <w:tcW w:w="960" w:type="dxa"/>
            <w:shd w:val="clear" w:color="auto" w:fill="auto"/>
          </w:tcPr>
          <w:p w:rsidR="004D0FB3" w:rsidRPr="0072249C" w:rsidRDefault="004D0FB3" w:rsidP="0072249C">
            <w:pPr>
              <w:pStyle w:val="a5"/>
              <w:rPr>
                <w:b/>
              </w:rPr>
            </w:pPr>
            <w:r w:rsidRPr="0072249C">
              <w:rPr>
                <w:b/>
              </w:rPr>
              <w:t>28</w:t>
            </w:r>
          </w:p>
        </w:tc>
        <w:tc>
          <w:tcPr>
            <w:tcW w:w="840" w:type="dxa"/>
            <w:shd w:val="clear" w:color="auto" w:fill="auto"/>
          </w:tcPr>
          <w:p w:rsidR="004D0FB3" w:rsidRPr="0072249C" w:rsidRDefault="004D0FB3" w:rsidP="0072249C">
            <w:pPr>
              <w:pStyle w:val="a5"/>
              <w:rPr>
                <w:b/>
              </w:rPr>
            </w:pPr>
            <w:r w:rsidRPr="0072249C">
              <w:rPr>
                <w:b/>
              </w:rPr>
              <w:t>28</w:t>
            </w:r>
          </w:p>
        </w:tc>
      </w:tr>
    </w:tbl>
    <w:p w:rsidR="004D0FB3" w:rsidRPr="0072249C" w:rsidRDefault="004D0FB3" w:rsidP="0072249C">
      <w:pPr>
        <w:pStyle w:val="a5"/>
        <w:shd w:val="clear" w:color="auto" w:fill="FFFFFF"/>
        <w:ind w:firstLine="600"/>
        <w:rPr>
          <w:b/>
        </w:rPr>
      </w:pPr>
    </w:p>
    <w:p w:rsidR="004D0FB3" w:rsidRPr="0072249C" w:rsidRDefault="004D0FB3" w:rsidP="0072249C">
      <w:pPr>
        <w:ind w:firstLine="601"/>
        <w:jc w:val="both"/>
      </w:pPr>
      <w:r w:rsidRPr="0072249C">
        <w:t>Учебный план с русским языком обучения предназначен для образовательных организаций  со смешанным национальным составом учащихся, согласно которому с первого класса обучение ведется, как правило, на русском языке, родной язык изучается как предмет.</w:t>
      </w:r>
    </w:p>
    <w:p w:rsidR="004D0FB3" w:rsidRPr="0072249C" w:rsidRDefault="004D0FB3" w:rsidP="0072249C">
      <w:pPr>
        <w:ind w:firstLine="601"/>
        <w:jc w:val="both"/>
      </w:pPr>
      <w:r w:rsidRPr="0072249C">
        <w:t xml:space="preserve">В школе для изучения родного языка создаются учебные группы на национальных языках, в каждой из которых должно быть не менее 5 учащихся одной национальности. Учебные группы могут создаваться из параллельных классов, при этом родной язык во всех классах должен стоять в расписании одновременно (параллельно) одним уроком. Из учащихся разных национальностей, для которых из-за малого количества людей в параллельных классах не могут быть созданы учебные группы, комплектуется группа для изучения одного из предметов: «Дагестанская литература», «Культура и традиции народов Дагестана» и других предметов этнокультурного образования. </w:t>
      </w:r>
    </w:p>
    <w:p w:rsidR="004D0FB3" w:rsidRPr="0072249C" w:rsidRDefault="004D0FB3" w:rsidP="0072249C">
      <w:pPr>
        <w:ind w:firstLine="601"/>
        <w:jc w:val="both"/>
      </w:pPr>
      <w:r w:rsidRPr="0072249C">
        <w:t xml:space="preserve">Что касается учебного предмета «Окружающий мир» в четвертом классе, на его изучение выделен 1 час, материал второго часа может быть изучен интегрированно при изучении учебных предметов «Русский язык и литературное чтение», «Родной язык и литературное чтение», «Культура и традиции народов Дагестана», «Основы религиозных культур и светской этики», а также за счет компонента образовательной организации. </w:t>
      </w:r>
    </w:p>
    <w:p w:rsidR="004D0FB3" w:rsidRPr="0072249C" w:rsidRDefault="004D0FB3" w:rsidP="0072249C">
      <w:pPr>
        <w:ind w:firstLine="601"/>
        <w:jc w:val="both"/>
      </w:pPr>
      <w:r w:rsidRPr="0072249C">
        <w:t>Продолжительность учебного года: I класс – 33 учебные недели, II-IV классы  - 34 учебные недели. Продолжительность урока в I классе в сентябре-декабре - по 35 минут, в январе-мае – по 45 минут. Продолжительность урока во II-IV классах – 45 минут. Учебные занятия проводятся в I классе по 5-дневной учебной неделе и только в первую смену. В сентябре-октябре учебные занятия в I классе проводятся по 3 урока в день, в ноябре-мае – по 4 урока в день.</w:t>
      </w:r>
    </w:p>
    <w:p w:rsidR="004D0FB3" w:rsidRPr="0072249C" w:rsidRDefault="004D0FB3" w:rsidP="0072249C">
      <w:pPr>
        <w:ind w:firstLine="601"/>
        <w:jc w:val="both"/>
      </w:pPr>
      <w:r w:rsidRPr="0072249C">
        <w:t xml:space="preserve">Продолжительность каникул в течение учебного года составляет не менее 30 календарных дней. Для обучающихся в </w:t>
      </w:r>
      <w:r w:rsidRPr="0072249C">
        <w:rPr>
          <w:lang w:val="en-US"/>
        </w:rPr>
        <w:t>I</w:t>
      </w:r>
      <w:r w:rsidRPr="0072249C">
        <w:t xml:space="preserve"> классе устанавливаются в течение года дополнительные недельные каникулы.</w:t>
      </w:r>
    </w:p>
    <w:p w:rsidR="004D0FB3" w:rsidRPr="0072249C" w:rsidRDefault="004D0FB3" w:rsidP="0072249C">
      <w:pPr>
        <w:ind w:firstLine="601"/>
        <w:jc w:val="both"/>
      </w:pPr>
      <w:r w:rsidRPr="0072249C">
        <w:t>Объем домашних заданий (по всем предметам) должен быть таким, чтобы затраты времени на его выполнение не превышало (в астрономических часах): во 2-3 классах – 1,5 часа, в 4 классе – 2 часа.</w:t>
      </w:r>
    </w:p>
    <w:p w:rsidR="004D0FB3" w:rsidRPr="0072249C" w:rsidRDefault="004D0FB3" w:rsidP="0072249C">
      <w:pPr>
        <w:ind w:firstLine="601"/>
        <w:jc w:val="both"/>
      </w:pPr>
      <w:r w:rsidRPr="0072249C">
        <w:t>Количество учебных занятий за 4 учебных года не может составлять менее 2904 часов и более 3345 часов.</w:t>
      </w:r>
    </w:p>
    <w:p w:rsidR="004D0FB3" w:rsidRPr="0072249C" w:rsidRDefault="004D0FB3" w:rsidP="0072249C">
      <w:pPr>
        <w:ind w:firstLine="601"/>
        <w:jc w:val="both"/>
      </w:pPr>
      <w:r w:rsidRPr="0072249C">
        <w:t>Комплексный учебный курс «Основы религиозных культур и светской этики» состоит из шести модулей и изучается в IV классах (1 час в неделю). Родители (законные представители) учащихся выбирают учебный модуль для изучения их детьми. Образовательная организация осуществляет  изучение каждого модуля, выбранного учащимися и их родителями. Если в классе выбраны для изучения два или более модулей, то для организации образовательного процесса создаются учебные группы вне зависимости от количества учащихся в них. В 2015-2016 уч. году родителями выбраны два следующих модуля: «Основы светской этики» и «Основы исламской культуры»</w:t>
      </w:r>
    </w:p>
    <w:p w:rsidR="004D0FB3" w:rsidRPr="0072249C" w:rsidRDefault="004D0FB3" w:rsidP="0072249C">
      <w:pPr>
        <w:ind w:firstLine="601"/>
        <w:jc w:val="both"/>
      </w:pPr>
      <w:r w:rsidRPr="0072249C">
        <w:t>В соответствии с ФГОС начального общего образования основная образовательная программа начального общего образования  реализуется  образовательной организацией и через внеурочную деятельность. Внеурочная деятельность – это деятельность образовательных организаций, осуществляемая в формах, отличных от классно-урочной системы.</w:t>
      </w:r>
    </w:p>
    <w:p w:rsidR="004D0FB3" w:rsidRPr="0072249C" w:rsidRDefault="004D0FB3" w:rsidP="0072249C">
      <w:pPr>
        <w:ind w:firstLine="601"/>
        <w:jc w:val="both"/>
      </w:pPr>
      <w:r w:rsidRPr="0072249C">
        <w:t>Внеурочная деятельность организуется по направлениям развития личности (духовно-нравственное, социальное, общеинтеллектуальное, общекультурное, спортивно-оздоровительное).</w:t>
      </w:r>
    </w:p>
    <w:p w:rsidR="004D0FB3" w:rsidRPr="0072249C" w:rsidRDefault="004D0FB3" w:rsidP="0072249C">
      <w:pPr>
        <w:ind w:firstLine="601"/>
        <w:jc w:val="both"/>
      </w:pPr>
      <w:r w:rsidRPr="0072249C">
        <w:t xml:space="preserve">При проведении занятий по русскому языку и по иностранному языку во </w:t>
      </w:r>
      <w:r w:rsidRPr="0072249C">
        <w:rPr>
          <w:lang w:val="en-US"/>
        </w:rPr>
        <w:t>II</w:t>
      </w:r>
      <w:r w:rsidRPr="0072249C">
        <w:t xml:space="preserve">-IV классах классы делятся  на две группы  при наполняемости класса 20 и более учащихся. </w:t>
      </w:r>
    </w:p>
    <w:p w:rsidR="004D0FB3" w:rsidRPr="0072249C" w:rsidRDefault="004D0FB3" w:rsidP="0072249C">
      <w:pPr>
        <w:rPr>
          <w:rStyle w:val="FontStyle11"/>
          <w:rFonts w:eastAsiaTheme="majorEastAsia"/>
          <w:sz w:val="24"/>
          <w:szCs w:val="24"/>
        </w:rPr>
      </w:pPr>
      <w:r w:rsidRPr="0072249C">
        <w:rPr>
          <w:rStyle w:val="FontStyle11"/>
          <w:rFonts w:eastAsiaTheme="majorEastAsia"/>
          <w:sz w:val="24"/>
          <w:szCs w:val="24"/>
        </w:rPr>
        <w:t xml:space="preserve">     Для изучения родного языка в </w:t>
      </w:r>
      <w:r w:rsidRPr="0072249C">
        <w:t>II-III классах добавляется 1час в неделю за счет школьного компонента.</w:t>
      </w:r>
    </w:p>
    <w:p w:rsidR="003A55A9" w:rsidRPr="0072249C" w:rsidRDefault="003A55A9" w:rsidP="0072249C">
      <w:pPr>
        <w:rPr>
          <w:b/>
        </w:rPr>
      </w:pPr>
    </w:p>
    <w:p w:rsidR="00E5129D" w:rsidRPr="0072249C" w:rsidRDefault="003C115C" w:rsidP="0072249C">
      <w:pPr>
        <w:rPr>
          <w:b/>
          <w:bCs/>
        </w:rPr>
      </w:pPr>
      <w:r w:rsidRPr="0072249C">
        <w:rPr>
          <w:b/>
          <w:bCs/>
        </w:rPr>
        <w:lastRenderedPageBreak/>
        <w:t xml:space="preserve">2. План </w:t>
      </w:r>
      <w:r w:rsidR="004B7D90" w:rsidRPr="0072249C">
        <w:rPr>
          <w:b/>
          <w:bCs/>
        </w:rPr>
        <w:t>внеурочной деятельности  на 201</w:t>
      </w:r>
      <w:r w:rsidR="00FB7483">
        <w:rPr>
          <w:b/>
          <w:bCs/>
        </w:rPr>
        <w:t>8</w:t>
      </w:r>
      <w:r w:rsidR="00435B78" w:rsidRPr="0072249C">
        <w:rPr>
          <w:b/>
          <w:bCs/>
        </w:rPr>
        <w:t>-201</w:t>
      </w:r>
      <w:r w:rsidR="00FB7483">
        <w:rPr>
          <w:b/>
          <w:bCs/>
        </w:rPr>
        <w:t>9</w:t>
      </w:r>
      <w:r w:rsidRPr="0072249C">
        <w:rPr>
          <w:b/>
          <w:bCs/>
        </w:rPr>
        <w:t xml:space="preserve"> учебный год.</w:t>
      </w:r>
    </w:p>
    <w:p w:rsidR="003C115C" w:rsidRPr="0072249C" w:rsidRDefault="003C115C" w:rsidP="0072249C">
      <w:pPr>
        <w:rPr>
          <w:b/>
          <w:bCs/>
        </w:rPr>
      </w:pPr>
      <w:r w:rsidRPr="0072249C">
        <w:rPr>
          <w:bCs/>
          <w:color w:val="000000"/>
        </w:rPr>
        <w:t>Учебный план  внеурочной деятельности начальных  классов МКОУ «</w:t>
      </w:r>
      <w:r w:rsidR="00435B78" w:rsidRPr="0072249C">
        <w:rPr>
          <w:bCs/>
          <w:color w:val="000000"/>
        </w:rPr>
        <w:t>Льв</w:t>
      </w:r>
      <w:r w:rsidRPr="0072249C">
        <w:rPr>
          <w:bCs/>
          <w:color w:val="000000"/>
        </w:rPr>
        <w:t>овская средняя общеобразовательная школа», реализующих  ФГОС составлен в соответствии с нормативными документами:</w:t>
      </w:r>
    </w:p>
    <w:p w:rsidR="003C115C" w:rsidRPr="0072249C" w:rsidRDefault="003C115C" w:rsidP="0072249C">
      <w:pPr>
        <w:jc w:val="both"/>
      </w:pPr>
      <w:r w:rsidRPr="0072249C">
        <w:t xml:space="preserve">1. </w:t>
      </w:r>
      <w:r w:rsidRPr="0072249C">
        <w:rPr>
          <w:iCs/>
        </w:rPr>
        <w:t>«Об утверждении и введении в действие федерального государственного образовательного стандарта начального общего образования». Приказ Министерства образования и науки РФ от 6 октября 2009г. № 373  (Официальные документы в образовании , 2010, № 6)</w:t>
      </w:r>
      <w:r w:rsidRPr="0072249C">
        <w:t xml:space="preserve"> </w:t>
      </w:r>
    </w:p>
    <w:p w:rsidR="003C115C" w:rsidRPr="0072249C" w:rsidRDefault="003C115C" w:rsidP="0072249C">
      <w:pPr>
        <w:jc w:val="both"/>
        <w:rPr>
          <w:iCs/>
        </w:rPr>
      </w:pPr>
      <w:r w:rsidRPr="0072249C">
        <w:rPr>
          <w:bCs/>
          <w:iCs/>
        </w:rPr>
        <w:t>2</w:t>
      </w:r>
      <w:r w:rsidRPr="0072249C">
        <w:rPr>
          <w:b/>
          <w:bCs/>
          <w:iCs/>
        </w:rPr>
        <w:t>.</w:t>
      </w:r>
      <w:r w:rsidRPr="0072249C">
        <w:rPr>
          <w:rFonts w:eastAsia="+mn-ea"/>
          <w:iCs/>
          <w:color w:val="000000"/>
        </w:rPr>
        <w:t xml:space="preserve"> «</w:t>
      </w:r>
      <w:r w:rsidRPr="0072249C">
        <w:rPr>
          <w:iCs/>
        </w:rPr>
        <w:t>О внесении изменений в федеральный государственный образовательный стандарт начального общего образования, утверждённый приказом Министерства образования и науки Российской Федерации от 6 октября 2009 г. № 373»(Приказ Министерства образования и науки РФ №1241 от 26  ноября 2010 г.)</w:t>
      </w:r>
    </w:p>
    <w:p w:rsidR="003C115C" w:rsidRPr="0072249C" w:rsidRDefault="003C115C" w:rsidP="0072249C">
      <w:pPr>
        <w:jc w:val="both"/>
      </w:pPr>
      <w:r w:rsidRPr="0072249C">
        <w:t>3. «О внесении изменений в федеральный государственный образовательный стандарт начального общего образования, утвержденный приказом Министерства образования и науки Российской Федерации от 6 октября 2009 г. № 373»(Приказ Министерства образования и науки России от 22.09.2011         № 2357).</w:t>
      </w:r>
    </w:p>
    <w:p w:rsidR="003C115C" w:rsidRPr="0072249C" w:rsidRDefault="003C115C" w:rsidP="0072249C">
      <w:pPr>
        <w:ind w:firstLine="567"/>
        <w:jc w:val="both"/>
      </w:pPr>
      <w:r w:rsidRPr="0072249C">
        <w:t xml:space="preserve">Цель – </w:t>
      </w:r>
      <w:r w:rsidRPr="0072249C">
        <w:rPr>
          <w:i/>
        </w:rPr>
        <w:t>создание условий для формирования</w:t>
      </w:r>
      <w:r w:rsidRPr="0072249C">
        <w:t xml:space="preserve"> </w:t>
      </w:r>
      <w:r w:rsidRPr="0072249C">
        <w:rPr>
          <w:i/>
        </w:rPr>
        <w:t>высоконравственного, творческого,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российского народа</w:t>
      </w:r>
      <w:r w:rsidRPr="0072249C">
        <w:t>.</w:t>
      </w:r>
    </w:p>
    <w:p w:rsidR="003C115C" w:rsidRPr="0072249C" w:rsidRDefault="003C115C" w:rsidP="0072249C">
      <w:pPr>
        <w:ind w:firstLine="540"/>
        <w:jc w:val="both"/>
      </w:pPr>
      <w:r w:rsidRPr="0072249C">
        <w:t>Задачи:</w:t>
      </w:r>
    </w:p>
    <w:p w:rsidR="003C115C" w:rsidRPr="0072249C" w:rsidRDefault="003C115C" w:rsidP="0072249C">
      <w:pPr>
        <w:ind w:firstLine="540"/>
        <w:jc w:val="both"/>
      </w:pPr>
      <w:r w:rsidRPr="0072249C">
        <w:rPr>
          <w:i/>
        </w:rPr>
        <w:t>В области формирования личностной культуры</w:t>
      </w:r>
      <w:r w:rsidRPr="0072249C">
        <w:t>:</w:t>
      </w:r>
    </w:p>
    <w:p w:rsidR="003C115C" w:rsidRPr="0072249C" w:rsidRDefault="003C115C" w:rsidP="0072249C">
      <w:pPr>
        <w:numPr>
          <w:ilvl w:val="0"/>
          <w:numId w:val="88"/>
        </w:numPr>
        <w:ind w:left="0" w:hanging="284"/>
        <w:jc w:val="both"/>
      </w:pPr>
      <w:r w:rsidRPr="0072249C">
        <w:t xml:space="preserve">формирование способности к духовному развитию, реализации творческого потенциала в учебно-игровой, предметно-продуктивной, социально ориентированной деятельности на основе нравственных установок и моральных норм, непрерывного образования, самовоспитания и универсальной духовно-нравственной компетенции – «становиться лучше»; </w:t>
      </w:r>
    </w:p>
    <w:p w:rsidR="003C115C" w:rsidRPr="0072249C" w:rsidRDefault="003C115C" w:rsidP="0072249C">
      <w:pPr>
        <w:numPr>
          <w:ilvl w:val="0"/>
          <w:numId w:val="88"/>
        </w:numPr>
        <w:ind w:left="0" w:hanging="284"/>
        <w:jc w:val="both"/>
      </w:pPr>
      <w:r w:rsidRPr="0072249C">
        <w:t>формирование эстетических потребностей, ценностей и чувств;</w:t>
      </w:r>
    </w:p>
    <w:p w:rsidR="003C115C" w:rsidRPr="0072249C" w:rsidRDefault="003C115C" w:rsidP="0072249C">
      <w:pPr>
        <w:numPr>
          <w:ilvl w:val="0"/>
          <w:numId w:val="88"/>
        </w:numPr>
        <w:ind w:left="0" w:hanging="284"/>
        <w:jc w:val="both"/>
      </w:pPr>
      <w:r w:rsidRPr="0072249C">
        <w:t>развитие трудолюбия, способности к преодолению трудностей;</w:t>
      </w:r>
    </w:p>
    <w:p w:rsidR="003C115C" w:rsidRPr="0072249C" w:rsidRDefault="003C115C" w:rsidP="0072249C">
      <w:pPr>
        <w:numPr>
          <w:ilvl w:val="0"/>
          <w:numId w:val="88"/>
        </w:numPr>
        <w:ind w:left="0" w:hanging="283"/>
        <w:jc w:val="both"/>
      </w:pPr>
      <w:r w:rsidRPr="0072249C">
        <w:t>формирование нравственного смысла учения.</w:t>
      </w:r>
    </w:p>
    <w:p w:rsidR="003C115C" w:rsidRPr="0072249C" w:rsidRDefault="003C115C" w:rsidP="0072249C">
      <w:pPr>
        <w:numPr>
          <w:ilvl w:val="0"/>
          <w:numId w:val="88"/>
        </w:numPr>
        <w:ind w:left="0" w:hanging="283"/>
        <w:jc w:val="both"/>
      </w:pPr>
      <w:r w:rsidRPr="0072249C">
        <w:t>формирование способности к самостоятельным поступкам и действиям;</w:t>
      </w:r>
    </w:p>
    <w:p w:rsidR="003C115C" w:rsidRPr="0072249C" w:rsidRDefault="003C115C" w:rsidP="0072249C">
      <w:pPr>
        <w:numPr>
          <w:ilvl w:val="0"/>
          <w:numId w:val="88"/>
        </w:numPr>
        <w:ind w:left="0" w:hanging="283"/>
        <w:jc w:val="both"/>
      </w:pPr>
      <w:r w:rsidRPr="0072249C">
        <w:t>формирование основ морали и нравственного самосознания;</w:t>
      </w:r>
    </w:p>
    <w:p w:rsidR="003C115C" w:rsidRPr="0072249C" w:rsidRDefault="003C115C" w:rsidP="0072249C">
      <w:pPr>
        <w:numPr>
          <w:ilvl w:val="0"/>
          <w:numId w:val="88"/>
        </w:numPr>
        <w:ind w:left="0" w:hanging="283"/>
        <w:jc w:val="both"/>
      </w:pPr>
      <w:r w:rsidRPr="0072249C">
        <w:t>формирование представлений об эстетических идеалах и ценностях;</w:t>
      </w:r>
    </w:p>
    <w:p w:rsidR="003C115C" w:rsidRPr="0072249C" w:rsidRDefault="003C115C" w:rsidP="0072249C">
      <w:pPr>
        <w:numPr>
          <w:ilvl w:val="0"/>
          <w:numId w:val="88"/>
        </w:numPr>
        <w:ind w:left="0" w:hanging="283"/>
        <w:jc w:val="both"/>
      </w:pPr>
      <w:r w:rsidRPr="0072249C">
        <w:t>формирование ценностного отношения к здоровью и здоровому образу жизни.</w:t>
      </w:r>
    </w:p>
    <w:p w:rsidR="003C115C" w:rsidRPr="0072249C" w:rsidRDefault="003C115C" w:rsidP="0072249C">
      <w:pPr>
        <w:pStyle w:val="af"/>
        <w:ind w:left="0"/>
        <w:rPr>
          <w:i/>
        </w:rPr>
      </w:pPr>
      <w:r w:rsidRPr="0072249C">
        <w:rPr>
          <w:i/>
        </w:rPr>
        <w:t>В области формирования социальной культуры:</w:t>
      </w:r>
    </w:p>
    <w:p w:rsidR="003C115C" w:rsidRPr="0072249C" w:rsidRDefault="003C115C" w:rsidP="0072249C">
      <w:pPr>
        <w:numPr>
          <w:ilvl w:val="0"/>
          <w:numId w:val="89"/>
        </w:numPr>
        <w:ind w:left="0" w:hanging="284"/>
        <w:jc w:val="both"/>
      </w:pPr>
      <w:r w:rsidRPr="0072249C">
        <w:t>формирование патриотизма и гражданской солидарности;</w:t>
      </w:r>
    </w:p>
    <w:p w:rsidR="003C115C" w:rsidRPr="0072249C" w:rsidRDefault="003C115C" w:rsidP="0072249C">
      <w:pPr>
        <w:numPr>
          <w:ilvl w:val="0"/>
          <w:numId w:val="89"/>
        </w:numPr>
        <w:ind w:left="0" w:hanging="284"/>
        <w:jc w:val="both"/>
      </w:pPr>
      <w:r w:rsidRPr="0072249C">
        <w:t>развитие навыков организации и осуществления сотрудничества с педагогами, сверстниками, родителями, старшими детьми в решении общих проблем;</w:t>
      </w:r>
    </w:p>
    <w:p w:rsidR="003C115C" w:rsidRPr="0072249C" w:rsidRDefault="003C115C" w:rsidP="0072249C">
      <w:pPr>
        <w:numPr>
          <w:ilvl w:val="0"/>
          <w:numId w:val="89"/>
        </w:numPr>
        <w:shd w:val="clear" w:color="auto" w:fill="FFFFFF"/>
        <w:autoSpaceDE w:val="0"/>
        <w:autoSpaceDN w:val="0"/>
        <w:adjustRightInd w:val="0"/>
        <w:ind w:left="0" w:hanging="283"/>
        <w:jc w:val="both"/>
      </w:pPr>
      <w:r w:rsidRPr="0072249C">
        <w:t>сформированность основ российской, граждан</w:t>
      </w:r>
      <w:r w:rsidRPr="0072249C">
        <w:softHyphen/>
        <w:t>ской идентичности;</w:t>
      </w:r>
    </w:p>
    <w:p w:rsidR="003C115C" w:rsidRPr="0072249C" w:rsidRDefault="003C115C" w:rsidP="0072249C">
      <w:pPr>
        <w:numPr>
          <w:ilvl w:val="0"/>
          <w:numId w:val="89"/>
        </w:numPr>
        <w:shd w:val="clear" w:color="auto" w:fill="FFFFFF"/>
        <w:autoSpaceDE w:val="0"/>
        <w:autoSpaceDN w:val="0"/>
        <w:adjustRightInd w:val="0"/>
        <w:ind w:left="0" w:hanging="11"/>
        <w:jc w:val="both"/>
      </w:pPr>
      <w:r w:rsidRPr="0072249C">
        <w:t>развитие личностных свойств: самостоятельности, ответственно</w:t>
      </w:r>
      <w:r w:rsidRPr="0072249C">
        <w:softHyphen/>
        <w:t xml:space="preserve">сти, активности, аккуратности </w:t>
      </w:r>
    </w:p>
    <w:p w:rsidR="003C115C" w:rsidRPr="0072249C" w:rsidRDefault="003C115C" w:rsidP="0072249C">
      <w:pPr>
        <w:numPr>
          <w:ilvl w:val="0"/>
          <w:numId w:val="89"/>
        </w:numPr>
        <w:shd w:val="clear" w:color="auto" w:fill="FFFFFF"/>
        <w:autoSpaceDE w:val="0"/>
        <w:autoSpaceDN w:val="0"/>
        <w:adjustRightInd w:val="0"/>
        <w:ind w:left="0" w:hanging="11"/>
        <w:jc w:val="both"/>
      </w:pPr>
      <w:r w:rsidRPr="0072249C">
        <w:t>фор</w:t>
      </w:r>
      <w:r w:rsidRPr="0072249C">
        <w:softHyphen/>
        <w:t>мирование потребности в самопознании, саморазвитии.</w:t>
      </w:r>
    </w:p>
    <w:p w:rsidR="003C115C" w:rsidRPr="0072249C" w:rsidRDefault="003C115C" w:rsidP="0072249C">
      <w:pPr>
        <w:ind w:firstLine="567"/>
        <w:jc w:val="both"/>
      </w:pPr>
      <w:r w:rsidRPr="0072249C">
        <w:t>Для того чтобы личность состоялась, нужно, чтобы её жизнь была пронизана многообразными видами деятельности и была инструментована как воспитательная, то есть включенная в систему позитивных отношений с окружающей действительностью. Процесс воспитания осуществляется посредством учебной и внеучебной деятельности. В школьном пространстве он непрерывен, но следует различать потенциал урочной и внеурочной деятельности. Урок всегда ограничен временными рамками и доминирующим образовательным приоритетом. Основой формирования гражданской позиции и социальной активности может явиться внеучебная деятельность школьников. Она имеет большее, чем урок временное пространство, большее количество субъектов – участников того или иного вида деятельности и несёт в себе приоритет воспитания, а также  обладает огромным потенциалом, так как ребёнку предоставляется целая палитра сфер деятельности, где можно быть успешным.</w:t>
      </w:r>
    </w:p>
    <w:p w:rsidR="003C115C" w:rsidRPr="0072249C" w:rsidRDefault="003C115C" w:rsidP="0072249C">
      <w:pPr>
        <w:ind w:firstLine="567"/>
        <w:jc w:val="both"/>
        <w:rPr>
          <w:i/>
        </w:rPr>
      </w:pPr>
      <w:r w:rsidRPr="0072249C">
        <w:lastRenderedPageBreak/>
        <w:t xml:space="preserve">Таким образом, </w:t>
      </w:r>
      <w:r w:rsidRPr="0072249C">
        <w:rPr>
          <w:b/>
          <w:i/>
        </w:rPr>
        <w:t>внеурочная деятельность</w:t>
      </w:r>
      <w:r w:rsidRPr="0072249C">
        <w:t xml:space="preserve"> – </w:t>
      </w:r>
      <w:r w:rsidRPr="0072249C">
        <w:rPr>
          <w:i/>
        </w:rPr>
        <w:t>это форма творческого целенаправленного взаимодействия  ученика, учителя и других субъектов воспитательного процесса по созданию условий  для   освоения   обучающимися   социально-культурных   ценностей   общества   через включение в общественно-полезную деятельность, неформальную организацию досуга, имеющая целью самореализацию личности во внеурочное время.</w:t>
      </w:r>
    </w:p>
    <w:p w:rsidR="00D439A5" w:rsidRPr="0072249C" w:rsidRDefault="003C115C" w:rsidP="0072249C">
      <w:r w:rsidRPr="0072249C">
        <w:t>На организацию внеуро</w:t>
      </w:r>
      <w:r w:rsidR="00D439A5" w:rsidRPr="0072249C">
        <w:t>чной деятельности   в 1</w:t>
      </w:r>
      <w:r w:rsidR="00FB7483">
        <w:t xml:space="preserve"> – 2 </w:t>
      </w:r>
      <w:r w:rsidR="00D439A5" w:rsidRPr="0072249C">
        <w:t xml:space="preserve"> класс</w:t>
      </w:r>
      <w:r w:rsidR="00FB7483">
        <w:t xml:space="preserve">ах </w:t>
      </w:r>
      <w:r w:rsidR="00D439A5" w:rsidRPr="0072249C">
        <w:t xml:space="preserve">отводится </w:t>
      </w:r>
      <w:r w:rsidR="00FB7483">
        <w:t>2</w:t>
      </w:r>
      <w:r w:rsidR="00D439A5" w:rsidRPr="0072249C">
        <w:t xml:space="preserve"> час, в </w:t>
      </w:r>
      <w:r w:rsidR="00FB7483">
        <w:t>3</w:t>
      </w:r>
      <w:r w:rsidR="00D439A5" w:rsidRPr="0072249C">
        <w:t xml:space="preserve">-4 классах по </w:t>
      </w:r>
      <w:r w:rsidR="00FB7483">
        <w:t>3</w:t>
      </w:r>
      <w:r w:rsidR="00D439A5" w:rsidRPr="0072249C">
        <w:t xml:space="preserve"> часа</w:t>
      </w:r>
      <w:r w:rsidRPr="0072249C">
        <w:t xml:space="preserve"> в неделю</w:t>
      </w:r>
      <w:r w:rsidR="00D439A5" w:rsidRPr="0072249C">
        <w:t>.</w:t>
      </w:r>
    </w:p>
    <w:p w:rsidR="003C115C" w:rsidRPr="0072249C" w:rsidRDefault="003C115C" w:rsidP="0072249C">
      <w:r w:rsidRPr="0072249C">
        <w:t xml:space="preserve"> Эти часы распределены по </w:t>
      </w:r>
      <w:r w:rsidRPr="0072249C">
        <w:rPr>
          <w:b/>
        </w:rPr>
        <w:t>направлениям</w:t>
      </w:r>
      <w:r w:rsidRPr="0072249C">
        <w:t xml:space="preserve"> образовательно-воспитательной деятельности:</w:t>
      </w:r>
    </w:p>
    <w:p w:rsidR="003C115C" w:rsidRPr="0072249C" w:rsidRDefault="00D439A5" w:rsidP="0072249C">
      <w:pPr>
        <w:pStyle w:val="af"/>
        <w:numPr>
          <w:ilvl w:val="0"/>
          <w:numId w:val="90"/>
        </w:numPr>
        <w:tabs>
          <w:tab w:val="clear" w:pos="1440"/>
          <w:tab w:val="num" w:pos="900"/>
        </w:tabs>
        <w:ind w:left="0" w:firstLine="284"/>
        <w:contextualSpacing/>
      </w:pPr>
      <w:r w:rsidRPr="0072249C">
        <w:t>Общекультурное</w:t>
      </w:r>
    </w:p>
    <w:p w:rsidR="003C115C" w:rsidRPr="0072249C" w:rsidRDefault="00D439A5" w:rsidP="0072249C">
      <w:pPr>
        <w:pStyle w:val="af"/>
        <w:numPr>
          <w:ilvl w:val="0"/>
          <w:numId w:val="90"/>
        </w:numPr>
        <w:tabs>
          <w:tab w:val="clear" w:pos="1440"/>
          <w:tab w:val="num" w:pos="900"/>
        </w:tabs>
        <w:ind w:left="0" w:firstLine="284"/>
        <w:contextualSpacing/>
      </w:pPr>
      <w:r w:rsidRPr="0072249C">
        <w:t>Духовно-нравственное</w:t>
      </w:r>
    </w:p>
    <w:p w:rsidR="00D439A5" w:rsidRPr="0072249C" w:rsidRDefault="00D439A5" w:rsidP="0072249C">
      <w:pPr>
        <w:pStyle w:val="af"/>
        <w:numPr>
          <w:ilvl w:val="0"/>
          <w:numId w:val="90"/>
        </w:numPr>
        <w:tabs>
          <w:tab w:val="clear" w:pos="1440"/>
          <w:tab w:val="num" w:pos="900"/>
        </w:tabs>
        <w:ind w:left="0" w:firstLine="284"/>
        <w:contextualSpacing/>
      </w:pPr>
      <w:r w:rsidRPr="0072249C">
        <w:t>Общеинтел</w:t>
      </w:r>
      <w:r w:rsidR="00EF53BD" w:rsidRPr="0072249C">
        <w:t>л</w:t>
      </w:r>
      <w:r w:rsidRPr="0072249C">
        <w:t>ектуальное</w:t>
      </w:r>
    </w:p>
    <w:p w:rsidR="003C115C" w:rsidRPr="0072249C" w:rsidRDefault="003C115C" w:rsidP="0072249C">
      <w:pPr>
        <w:ind w:firstLine="540"/>
        <w:jc w:val="both"/>
      </w:pPr>
      <w:r w:rsidRPr="0072249C">
        <w:t>Часы, отводимые на внеурочную деятельность, используются по желанию учащихся и направлены на реализацию различных форм ее организации, отличных от урочной системы обучения. При организации внеурочной деятельности учащиеся совместно с родителями определяют свой индивидуальный маршрут исходя из обязательной нагрузки. Клубы, объединения, кружки, секции формируются из обучающихся разных классов одной параллели. В течение учебного года ребята могут переходить из одних объединений в другие. Занятия в учреждениях дополнительного образования, спортивных, музыкальных, художественных школах входит в нагрузку, отводимую на внеурочную деятельности, и учитываются  на основании заявления родителей.</w:t>
      </w:r>
    </w:p>
    <w:p w:rsidR="003C115C" w:rsidRPr="0072249C" w:rsidRDefault="003C115C" w:rsidP="0072249C">
      <w:pPr>
        <w:ind w:firstLine="720"/>
        <w:jc w:val="both"/>
        <w:rPr>
          <w:b/>
          <w:i/>
        </w:rPr>
      </w:pPr>
      <w:r w:rsidRPr="0072249C">
        <w:t>Внеурочная деятельность включает различные</w:t>
      </w:r>
      <w:r w:rsidRPr="0072249C">
        <w:rPr>
          <w:b/>
          <w:i/>
        </w:rPr>
        <w:t xml:space="preserve"> виды деятельности школьников:</w:t>
      </w:r>
    </w:p>
    <w:p w:rsidR="003C115C" w:rsidRPr="0072249C" w:rsidRDefault="003C115C" w:rsidP="0072249C">
      <w:pPr>
        <w:numPr>
          <w:ilvl w:val="0"/>
          <w:numId w:val="87"/>
        </w:numPr>
        <w:tabs>
          <w:tab w:val="clear" w:pos="1060"/>
          <w:tab w:val="num" w:pos="235"/>
        </w:tabs>
        <w:ind w:left="0" w:firstLine="0"/>
        <w:jc w:val="both"/>
      </w:pPr>
      <w:r w:rsidRPr="0072249C">
        <w:t>игровая деятельность;</w:t>
      </w:r>
    </w:p>
    <w:p w:rsidR="003C115C" w:rsidRPr="0072249C" w:rsidRDefault="003C115C" w:rsidP="0072249C">
      <w:pPr>
        <w:numPr>
          <w:ilvl w:val="0"/>
          <w:numId w:val="87"/>
        </w:numPr>
        <w:tabs>
          <w:tab w:val="clear" w:pos="1060"/>
          <w:tab w:val="num" w:pos="235"/>
        </w:tabs>
        <w:ind w:left="0" w:firstLine="0"/>
        <w:jc w:val="both"/>
      </w:pPr>
      <w:r w:rsidRPr="0072249C">
        <w:t>познавательная деятельность;</w:t>
      </w:r>
    </w:p>
    <w:p w:rsidR="003C115C" w:rsidRPr="0072249C" w:rsidRDefault="003C115C" w:rsidP="0072249C">
      <w:pPr>
        <w:numPr>
          <w:ilvl w:val="0"/>
          <w:numId w:val="87"/>
        </w:numPr>
        <w:tabs>
          <w:tab w:val="clear" w:pos="1060"/>
          <w:tab w:val="num" w:pos="235"/>
        </w:tabs>
        <w:ind w:left="0" w:firstLine="0"/>
        <w:jc w:val="both"/>
      </w:pPr>
      <w:r w:rsidRPr="0072249C">
        <w:t>проблемно-ценностное общение;</w:t>
      </w:r>
    </w:p>
    <w:p w:rsidR="003C115C" w:rsidRPr="0072249C" w:rsidRDefault="003C115C" w:rsidP="0072249C">
      <w:pPr>
        <w:numPr>
          <w:ilvl w:val="0"/>
          <w:numId w:val="87"/>
        </w:numPr>
        <w:tabs>
          <w:tab w:val="clear" w:pos="1060"/>
          <w:tab w:val="num" w:pos="235"/>
        </w:tabs>
        <w:ind w:left="0" w:firstLine="0"/>
        <w:jc w:val="both"/>
      </w:pPr>
      <w:r w:rsidRPr="0072249C">
        <w:t>досугово-развлекательная деятельность (досуговое общение);</w:t>
      </w:r>
    </w:p>
    <w:p w:rsidR="003C115C" w:rsidRPr="0072249C" w:rsidRDefault="003C115C" w:rsidP="0072249C">
      <w:pPr>
        <w:numPr>
          <w:ilvl w:val="0"/>
          <w:numId w:val="87"/>
        </w:numPr>
        <w:tabs>
          <w:tab w:val="clear" w:pos="1060"/>
          <w:tab w:val="num" w:pos="235"/>
        </w:tabs>
        <w:ind w:left="0" w:firstLine="0"/>
        <w:jc w:val="both"/>
      </w:pPr>
      <w:r w:rsidRPr="0072249C">
        <w:t>художественное творчество;</w:t>
      </w:r>
    </w:p>
    <w:p w:rsidR="003C115C" w:rsidRPr="0072249C" w:rsidRDefault="003C115C" w:rsidP="0072249C">
      <w:pPr>
        <w:numPr>
          <w:ilvl w:val="0"/>
          <w:numId w:val="87"/>
        </w:numPr>
        <w:tabs>
          <w:tab w:val="clear" w:pos="1060"/>
          <w:tab w:val="num" w:pos="235"/>
        </w:tabs>
        <w:ind w:left="0" w:firstLine="0"/>
        <w:jc w:val="both"/>
      </w:pPr>
      <w:r w:rsidRPr="0072249C">
        <w:t>социальное творчество (социально значимая волонтерская деятельность);</w:t>
      </w:r>
    </w:p>
    <w:p w:rsidR="003C115C" w:rsidRPr="0072249C" w:rsidRDefault="003C115C" w:rsidP="0072249C">
      <w:pPr>
        <w:numPr>
          <w:ilvl w:val="0"/>
          <w:numId w:val="87"/>
        </w:numPr>
        <w:tabs>
          <w:tab w:val="clear" w:pos="1060"/>
          <w:tab w:val="num" w:pos="235"/>
        </w:tabs>
        <w:ind w:left="0" w:firstLine="0"/>
        <w:jc w:val="both"/>
      </w:pPr>
      <w:r w:rsidRPr="0072249C">
        <w:t>трудовая (производственная) деятельность;</w:t>
      </w:r>
    </w:p>
    <w:p w:rsidR="003C115C" w:rsidRPr="0072249C" w:rsidRDefault="003C115C" w:rsidP="0072249C">
      <w:pPr>
        <w:numPr>
          <w:ilvl w:val="0"/>
          <w:numId w:val="87"/>
        </w:numPr>
        <w:tabs>
          <w:tab w:val="clear" w:pos="1060"/>
          <w:tab w:val="num" w:pos="235"/>
        </w:tabs>
        <w:ind w:left="0" w:firstLine="0"/>
        <w:jc w:val="both"/>
      </w:pPr>
      <w:r w:rsidRPr="0072249C">
        <w:t>спортивно-оздоровительная деятельность;</w:t>
      </w:r>
    </w:p>
    <w:p w:rsidR="003C115C" w:rsidRPr="0072249C" w:rsidRDefault="003C115C" w:rsidP="0072249C">
      <w:pPr>
        <w:numPr>
          <w:ilvl w:val="0"/>
          <w:numId w:val="87"/>
        </w:numPr>
        <w:tabs>
          <w:tab w:val="clear" w:pos="1060"/>
          <w:tab w:val="num" w:pos="235"/>
        </w:tabs>
        <w:ind w:left="0" w:firstLine="0"/>
        <w:jc w:val="both"/>
      </w:pPr>
      <w:r w:rsidRPr="0072249C">
        <w:t>туристско-краеведческая деятельность.</w:t>
      </w:r>
    </w:p>
    <w:p w:rsidR="003C115C" w:rsidRPr="0072249C" w:rsidRDefault="003C115C" w:rsidP="0072249C">
      <w:pPr>
        <w:ind w:firstLine="540"/>
        <w:jc w:val="both"/>
      </w:pPr>
      <w:r w:rsidRPr="0072249C">
        <w:t>Внеурочная деятельность осуществляется на основе взаимодействия с семьей, учреждениями дополнительного образования, с социальными партнерами, спортивными школами, творческими клубами, участии в деятельности детского объединения.  При организации внеурочной деятельности обучающихся, кроме собственных ресурсов школы, используются возможности образовательных учреждений дополнительного образования детей, организаций культуры и спорта.</w:t>
      </w:r>
    </w:p>
    <w:p w:rsidR="003C115C" w:rsidRPr="0072249C" w:rsidRDefault="003C115C" w:rsidP="0072249C">
      <w:pPr>
        <w:ind w:firstLine="540"/>
      </w:pPr>
      <w:r w:rsidRPr="0072249C">
        <w:t>Многие курсы имеют сквозной характер и рассчитаны на несколько лет обучения. Это позволяет достичь результатов всех трех уровней, определенных Стандартами. Отдельные курсы имеют несколько блоков, которые могут посещаться обучающимися по выбору.</w:t>
      </w:r>
    </w:p>
    <w:p w:rsidR="003C115C" w:rsidRPr="0072249C" w:rsidRDefault="003C115C" w:rsidP="0072249C">
      <w:pPr>
        <w:ind w:firstLine="540"/>
        <w:jc w:val="both"/>
      </w:pPr>
      <w:r w:rsidRPr="0072249C">
        <w:rPr>
          <w:b/>
        </w:rPr>
        <w:t>Основные формы работы</w:t>
      </w:r>
      <w:r w:rsidRPr="0072249C">
        <w:t>: экскурсии, кружки, секции, круглые столы, конференции, диспуты, КВНы, школьные научные сообщества, олимпиады, соревнования, поисковые и научные исследования, участие в социальных проектах, социальные пробы, и т.д.;</w:t>
      </w:r>
    </w:p>
    <w:p w:rsidR="003C115C" w:rsidRPr="0072249C" w:rsidRDefault="003C115C" w:rsidP="0072249C">
      <w:pPr>
        <w:shd w:val="clear" w:color="auto" w:fill="FFFFFF"/>
        <w:autoSpaceDE w:val="0"/>
        <w:autoSpaceDN w:val="0"/>
        <w:adjustRightInd w:val="0"/>
        <w:jc w:val="both"/>
      </w:pPr>
      <w:r w:rsidRPr="0072249C">
        <w:t>Дополнительная образовательная программа по внеурочной деятельности учитывает особенности первой ступени общего образования как фунда</w:t>
      </w:r>
      <w:r w:rsidRPr="0072249C">
        <w:softHyphen/>
        <w:t>мента всего последующего обучения. Начальная школа — осо</w:t>
      </w:r>
      <w:r w:rsidRPr="0072249C">
        <w:softHyphen/>
        <w:t>бый этап в жизни ребёнка, связанный:</w:t>
      </w:r>
    </w:p>
    <w:p w:rsidR="003C115C" w:rsidRPr="0072249C" w:rsidRDefault="003C115C" w:rsidP="0072249C">
      <w:pPr>
        <w:shd w:val="clear" w:color="auto" w:fill="FFFFFF"/>
        <w:autoSpaceDE w:val="0"/>
        <w:autoSpaceDN w:val="0"/>
        <w:adjustRightInd w:val="0"/>
        <w:jc w:val="both"/>
      </w:pPr>
      <w:r w:rsidRPr="0072249C">
        <w:rPr>
          <w:color w:val="002060"/>
        </w:rPr>
        <w:t xml:space="preserve">•  </w:t>
      </w:r>
      <w:r w:rsidRPr="0072249C">
        <w:t>с изменением при поступлении в школу ведущей дея</w:t>
      </w:r>
      <w:r w:rsidRPr="0072249C">
        <w:softHyphen/>
        <w:t>тельности ребёнка — с переходом к учебной деятельности (при сохранении значимости игровой), имеющей обществен</w:t>
      </w:r>
      <w:r w:rsidRPr="0072249C">
        <w:softHyphen/>
        <w:t>ный характер и являющейся социальной по содержанию;</w:t>
      </w:r>
    </w:p>
    <w:p w:rsidR="003C115C" w:rsidRPr="0072249C" w:rsidRDefault="003C115C" w:rsidP="0072249C">
      <w:pPr>
        <w:shd w:val="clear" w:color="auto" w:fill="FFFFFF"/>
        <w:autoSpaceDE w:val="0"/>
        <w:autoSpaceDN w:val="0"/>
        <w:adjustRightInd w:val="0"/>
        <w:jc w:val="both"/>
      </w:pPr>
      <w:r w:rsidRPr="0072249C">
        <w:t>•  с освоением новой социальной позиции, расширением сферы взаимодействия ребёнка с окружающим миром, разви</w:t>
      </w:r>
      <w:r w:rsidRPr="0072249C">
        <w:softHyphen/>
        <w:t>тием потребностей в общении, познании, социальном при</w:t>
      </w:r>
      <w:r w:rsidRPr="0072249C">
        <w:softHyphen/>
        <w:t>знании и самовыражении;</w:t>
      </w:r>
    </w:p>
    <w:p w:rsidR="003C115C" w:rsidRPr="0072249C" w:rsidRDefault="003C115C" w:rsidP="0072249C">
      <w:pPr>
        <w:jc w:val="both"/>
      </w:pPr>
      <w:r w:rsidRPr="0072249C">
        <w:lastRenderedPageBreak/>
        <w:t>•  с принятием и освоением ребёнком новой социальной роли ученика, выражающейся в формировании внутренней позиции школьника, определяющей новый образ школьной жизни и перспективы личностного и познавательного разви</w:t>
      </w:r>
      <w:r w:rsidRPr="0072249C">
        <w:softHyphen/>
        <w:t>тия;</w:t>
      </w:r>
    </w:p>
    <w:p w:rsidR="003C115C" w:rsidRPr="0072249C" w:rsidRDefault="003C115C" w:rsidP="0072249C">
      <w:pPr>
        <w:shd w:val="clear" w:color="auto" w:fill="FFFFFF"/>
        <w:autoSpaceDE w:val="0"/>
        <w:autoSpaceDN w:val="0"/>
        <w:adjustRightInd w:val="0"/>
        <w:jc w:val="both"/>
      </w:pPr>
      <w:r w:rsidRPr="0072249C">
        <w:t>•  с формированием у школьника основ умения учиться и способности к организации своей деятельности: принимать, сохранять цели и следовать им в учебной деятельности; пла</w:t>
      </w:r>
      <w:r w:rsidRPr="0072249C">
        <w:softHyphen/>
        <w:t>нировать свою деятельность,  осуществлять её контроль и оценку; взаимодействовать с учителем и сверстниками в учеб</w:t>
      </w:r>
      <w:r w:rsidRPr="0072249C">
        <w:softHyphen/>
        <w:t>ном процессе;</w:t>
      </w:r>
    </w:p>
    <w:p w:rsidR="003C115C" w:rsidRPr="0072249C" w:rsidRDefault="003C115C" w:rsidP="0072249C">
      <w:pPr>
        <w:shd w:val="clear" w:color="auto" w:fill="FFFFFF"/>
        <w:autoSpaceDE w:val="0"/>
        <w:autoSpaceDN w:val="0"/>
        <w:adjustRightInd w:val="0"/>
        <w:jc w:val="both"/>
      </w:pPr>
      <w:r w:rsidRPr="0072249C">
        <w:t>•  с изменением при этом самооценки ребёнка, которая приобретает черты адекватности и рефлексивности;</w:t>
      </w:r>
    </w:p>
    <w:p w:rsidR="003C115C" w:rsidRPr="0072249C" w:rsidRDefault="003C115C" w:rsidP="0072249C">
      <w:pPr>
        <w:shd w:val="clear" w:color="auto" w:fill="FFFFFF"/>
        <w:autoSpaceDE w:val="0"/>
        <w:autoSpaceDN w:val="0"/>
        <w:adjustRightInd w:val="0"/>
        <w:jc w:val="both"/>
      </w:pPr>
      <w:r w:rsidRPr="0072249C">
        <w:t>•  с моральным развитием, которое существенным образом связано с характером сотрудничества со взрослыми и свер</w:t>
      </w:r>
      <w:r w:rsidRPr="0072249C">
        <w:softHyphen/>
        <w:t>стниками, общением и межличностными отношениями друж</w:t>
      </w:r>
      <w:r w:rsidRPr="0072249C">
        <w:softHyphen/>
        <w:t>бы, становлением основ гражданской идентичности и миро</w:t>
      </w:r>
      <w:r w:rsidRPr="0072249C">
        <w:softHyphen/>
        <w:t>воззрения;</w:t>
      </w:r>
    </w:p>
    <w:p w:rsidR="003C115C" w:rsidRPr="0072249C" w:rsidRDefault="003C115C" w:rsidP="0072249C">
      <w:pPr>
        <w:shd w:val="clear" w:color="auto" w:fill="FFFFFF"/>
        <w:tabs>
          <w:tab w:val="left" w:pos="0"/>
        </w:tabs>
        <w:autoSpaceDE w:val="0"/>
        <w:autoSpaceDN w:val="0"/>
        <w:adjustRightInd w:val="0"/>
        <w:jc w:val="both"/>
      </w:pPr>
      <w:r w:rsidRPr="0072249C">
        <w:t>•  с постоянным стремлением к активной практической деятельности.</w:t>
      </w:r>
    </w:p>
    <w:p w:rsidR="003C115C" w:rsidRPr="0072249C" w:rsidRDefault="003C115C" w:rsidP="0072249C">
      <w:pPr>
        <w:shd w:val="clear" w:color="auto" w:fill="FFFFFF"/>
        <w:autoSpaceDE w:val="0"/>
        <w:autoSpaceDN w:val="0"/>
        <w:adjustRightInd w:val="0"/>
        <w:jc w:val="both"/>
      </w:pPr>
      <w:r w:rsidRPr="0072249C">
        <w:t>Учитываются также характерные для младшего школьного возраста (от 6,5 до 11 лет):</w:t>
      </w:r>
    </w:p>
    <w:p w:rsidR="003C115C" w:rsidRPr="0072249C" w:rsidRDefault="003C115C" w:rsidP="0072249C">
      <w:pPr>
        <w:shd w:val="clear" w:color="auto" w:fill="FFFFFF"/>
        <w:autoSpaceDE w:val="0"/>
        <w:autoSpaceDN w:val="0"/>
        <w:adjustRightInd w:val="0"/>
        <w:jc w:val="both"/>
      </w:pPr>
      <w:r w:rsidRPr="0072249C">
        <w:t>•  центральные психологические новообразования, форми</w:t>
      </w:r>
      <w:r w:rsidRPr="0072249C">
        <w:softHyphen/>
        <w:t>руемые на данной ступени образования: словесно-логическое мышление, произвольная смысловая память, произвольное внимание, письменная речь, анализ, рефлексия содержания, оснований и способов действий,  планирование и умение действовать во внутреннем плане,  знаково-символическое мышление, осуществляемое как моделирование существенных связей и отношений объектов;</w:t>
      </w:r>
    </w:p>
    <w:p w:rsidR="003C115C" w:rsidRPr="0072249C" w:rsidRDefault="003C115C" w:rsidP="0072249C">
      <w:pPr>
        <w:shd w:val="clear" w:color="auto" w:fill="FFFFFF"/>
        <w:autoSpaceDE w:val="0"/>
        <w:autoSpaceDN w:val="0"/>
        <w:adjustRightInd w:val="0"/>
        <w:jc w:val="both"/>
      </w:pPr>
      <w:r w:rsidRPr="0072249C">
        <w:t>•  развитие целенаправленной и мотивированной актив</w:t>
      </w:r>
      <w:r w:rsidRPr="0072249C">
        <w:softHyphen/>
        <w:t>ности обучающегося, направленной на овладение учебной де</w:t>
      </w:r>
      <w:r w:rsidRPr="0072249C">
        <w:softHyphen/>
        <w:t>ятельностью,   основой   которой   выступает   формирование устойчивой системы учебно-познавательных и социальных мотивов и личностного смысла учения.</w:t>
      </w:r>
    </w:p>
    <w:p w:rsidR="003A55A9" w:rsidRPr="0072249C" w:rsidRDefault="003C115C" w:rsidP="0072249C">
      <w:pPr>
        <w:ind w:firstLine="567"/>
        <w:jc w:val="both"/>
      </w:pPr>
      <w:r w:rsidRPr="0072249C">
        <w:t>Реализация программы внеурочной деятельности младших школьников будет способствовать:</w:t>
      </w:r>
    </w:p>
    <w:p w:rsidR="003C115C" w:rsidRPr="0072249C" w:rsidRDefault="003C115C" w:rsidP="0072249C">
      <w:pPr>
        <w:ind w:firstLine="567"/>
        <w:jc w:val="both"/>
      </w:pPr>
      <w:r w:rsidRPr="0072249C">
        <w:t>– </w:t>
      </w:r>
      <w:r w:rsidRPr="0072249C">
        <w:rPr>
          <w:spacing w:val="2"/>
        </w:rPr>
        <w:t xml:space="preserve"> овладению обучающимися в соответствии с возра</w:t>
      </w:r>
      <w:r w:rsidRPr="0072249C">
        <w:rPr>
          <w:spacing w:val="2"/>
        </w:rPr>
        <w:softHyphen/>
      </w:r>
      <w:r w:rsidRPr="0072249C">
        <w:rPr>
          <w:spacing w:val="5"/>
        </w:rPr>
        <w:t xml:space="preserve">стными возможностями разными видами деятельности </w:t>
      </w:r>
      <w:r w:rsidRPr="0072249C">
        <w:t>(учебной, трудовой, коммуникативной, двигательной, худо</w:t>
      </w:r>
      <w:r w:rsidRPr="0072249C">
        <w:softHyphen/>
      </w:r>
      <w:r w:rsidRPr="0072249C">
        <w:rPr>
          <w:spacing w:val="3"/>
        </w:rPr>
        <w:t>жественной), умением адаптироваться к окружающей при</w:t>
      </w:r>
      <w:r w:rsidRPr="0072249C">
        <w:rPr>
          <w:spacing w:val="3"/>
        </w:rPr>
        <w:softHyphen/>
      </w:r>
      <w:r w:rsidRPr="0072249C">
        <w:rPr>
          <w:spacing w:val="1"/>
        </w:rPr>
        <w:t>родной и социальной среде, поддерживать и укреплять свое здоровье и физическую культуру;</w:t>
      </w:r>
    </w:p>
    <w:p w:rsidR="003C115C" w:rsidRPr="0072249C" w:rsidRDefault="003C115C" w:rsidP="0072249C">
      <w:pPr>
        <w:shd w:val="clear" w:color="auto" w:fill="FFFFFF"/>
        <w:ind w:firstLine="567"/>
        <w:jc w:val="both"/>
      </w:pPr>
      <w:r w:rsidRPr="0072249C">
        <w:t>–</w:t>
      </w:r>
      <w:r w:rsidRPr="0072249C">
        <w:rPr>
          <w:spacing w:val="2"/>
        </w:rPr>
        <w:t xml:space="preserve"> формированию у обучающихся правильного отно</w:t>
      </w:r>
      <w:r w:rsidRPr="0072249C">
        <w:rPr>
          <w:spacing w:val="2"/>
        </w:rPr>
        <w:softHyphen/>
      </w:r>
      <w:r w:rsidRPr="0072249C">
        <w:rPr>
          <w:spacing w:val="5"/>
        </w:rPr>
        <w:t xml:space="preserve">шения к окружающему миру, этических и нравственных </w:t>
      </w:r>
      <w:r w:rsidRPr="0072249C">
        <w:rPr>
          <w:spacing w:val="1"/>
        </w:rPr>
        <w:t>норм, эстетических чувств, желания участвовать в разнооб</w:t>
      </w:r>
      <w:r w:rsidRPr="0072249C">
        <w:rPr>
          <w:spacing w:val="1"/>
        </w:rPr>
        <w:softHyphen/>
      </w:r>
      <w:r w:rsidRPr="0072249C">
        <w:rPr>
          <w:spacing w:val="3"/>
        </w:rPr>
        <w:t>разной творческой деятельности;</w:t>
      </w:r>
    </w:p>
    <w:p w:rsidR="003C115C" w:rsidRPr="0072249C" w:rsidRDefault="003C115C" w:rsidP="0072249C">
      <w:pPr>
        <w:shd w:val="clear" w:color="auto" w:fill="FFFFFF"/>
        <w:ind w:firstLine="567"/>
        <w:jc w:val="both"/>
      </w:pPr>
      <w:r w:rsidRPr="0072249C">
        <w:t>–</w:t>
      </w:r>
      <w:r w:rsidRPr="0072249C">
        <w:rPr>
          <w:spacing w:val="2"/>
        </w:rPr>
        <w:t xml:space="preserve"> формированию знаний, умений и способов деятель</w:t>
      </w:r>
      <w:r w:rsidRPr="0072249C">
        <w:rPr>
          <w:spacing w:val="2"/>
        </w:rPr>
        <w:softHyphen/>
      </w:r>
      <w:r w:rsidRPr="0072249C">
        <w:rPr>
          <w:spacing w:val="3"/>
        </w:rPr>
        <w:t xml:space="preserve">ности, определяющих степень готовности обучающихся к </w:t>
      </w:r>
      <w:r w:rsidRPr="0072249C">
        <w:rPr>
          <w:spacing w:val="4"/>
        </w:rPr>
        <w:t>дальнейшему обучению, развитие элементарных навыков самообразования, контроля и самооценки.</w:t>
      </w:r>
    </w:p>
    <w:p w:rsidR="003C115C" w:rsidRPr="0072249C" w:rsidRDefault="003C115C" w:rsidP="0072249C">
      <w:pPr>
        <w:ind w:firstLine="697"/>
        <w:jc w:val="both"/>
      </w:pPr>
      <w:r w:rsidRPr="0072249C">
        <w:t xml:space="preserve">Воспитательные </w:t>
      </w:r>
      <w:r w:rsidRPr="0072249C">
        <w:rPr>
          <w:b/>
          <w:i/>
        </w:rPr>
        <w:t>результаты внеурочной  деятельност</w:t>
      </w:r>
      <w:r w:rsidRPr="0072249C">
        <w:t>и могут быть трёх уровней.</w:t>
      </w:r>
    </w:p>
    <w:p w:rsidR="003C115C" w:rsidRPr="0072249C" w:rsidRDefault="003C115C" w:rsidP="0072249C">
      <w:pPr>
        <w:ind w:firstLine="700"/>
        <w:jc w:val="both"/>
      </w:pPr>
      <w:r w:rsidRPr="0072249C">
        <w:rPr>
          <w:b/>
          <w:i/>
        </w:rPr>
        <w:t>Первый уровень результатов</w:t>
      </w:r>
      <w:r w:rsidRPr="0072249C">
        <w:t xml:space="preserve"> – приобретение школьником социальных знаний (об общественных нормах, об устройстве общества, о социально одобряемых и неодобряемых формах поведения в обществе и т.п.), понимания социальной реальности и повседневной жизни. Для достижения данного уровня результатов особое значение имеет взаимодействие ученика со своими учителями (в основном и дополнительном образовании) как значимыми для него носителями социального знания и повседневного опыта.</w:t>
      </w:r>
    </w:p>
    <w:p w:rsidR="003C115C" w:rsidRPr="0072249C" w:rsidRDefault="003C115C" w:rsidP="0072249C">
      <w:pPr>
        <w:ind w:firstLine="700"/>
        <w:jc w:val="both"/>
      </w:pPr>
      <w:r w:rsidRPr="0072249C">
        <w:rPr>
          <w:b/>
          <w:i/>
        </w:rPr>
        <w:t>Второй уровень результатов</w:t>
      </w:r>
      <w:r w:rsidRPr="0072249C">
        <w:t xml:space="preserve"> – формирование позитивных отношений    школьника      к базовым    ценностям   общества   (человек,   семья,   Отечество,   природа,  мир,   знания, труд, культура), ценностного отношения к социальной реальности в целом. Для достижения данного уровня результатов особое значение имеет равноправное взаимодействие школьника с другими школьниками на уровне класса, школы, то есть в защищенной, дружественной ему просоциальной среде. Именно в такой близкой социальной среде ребенок получает (или не получает) первое практическое подтверждение приобретенных социальных знаний, начинает их ценить (или отвергает). </w:t>
      </w:r>
    </w:p>
    <w:p w:rsidR="003A55A9" w:rsidRPr="00FB7483" w:rsidRDefault="003C115C" w:rsidP="00FB7483">
      <w:pPr>
        <w:ind w:firstLine="709"/>
        <w:jc w:val="both"/>
      </w:pPr>
      <w:r w:rsidRPr="0072249C">
        <w:rPr>
          <w:b/>
          <w:i/>
        </w:rPr>
        <w:t>Третий уровень результатов</w:t>
      </w:r>
      <w:r w:rsidRPr="0072249C">
        <w:t xml:space="preserve"> – получение школьником опыта самостоятельного социального действия. Для достижения данного уровня результатов особое значение имеет </w:t>
      </w:r>
      <w:r w:rsidRPr="0072249C">
        <w:lastRenderedPageBreak/>
        <w:t>взаимодействие школьника с социальными субъектами  за пределами школы,</w:t>
      </w:r>
      <w:r w:rsidR="003A55A9" w:rsidRPr="0072249C">
        <w:t xml:space="preserve"> в открытой общественной среде.</w:t>
      </w:r>
    </w:p>
    <w:p w:rsidR="003C115C" w:rsidRPr="0072249C" w:rsidRDefault="003C115C" w:rsidP="0072249C">
      <w:pPr>
        <w:shd w:val="clear" w:color="auto" w:fill="FFFFFF"/>
        <w:autoSpaceDE w:val="0"/>
        <w:autoSpaceDN w:val="0"/>
        <w:adjustRightInd w:val="0"/>
        <w:jc w:val="both"/>
        <w:rPr>
          <w:b/>
          <w:color w:val="002060"/>
        </w:rPr>
      </w:pPr>
      <w:r w:rsidRPr="0072249C">
        <w:rPr>
          <w:b/>
          <w:color w:val="002060"/>
        </w:rPr>
        <w:t xml:space="preserve">   </w:t>
      </w:r>
      <w:r w:rsidRPr="0072249C">
        <w:rPr>
          <w:b/>
        </w:rPr>
        <w:t xml:space="preserve"> Организация внеурочной деятельности </w:t>
      </w:r>
    </w:p>
    <w:tbl>
      <w:tblPr>
        <w:tblW w:w="9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24"/>
        <w:gridCol w:w="5173"/>
      </w:tblGrid>
      <w:tr w:rsidR="003A55A9" w:rsidRPr="0072249C" w:rsidTr="00FB7483">
        <w:trPr>
          <w:trHeight w:val="425"/>
        </w:trPr>
        <w:tc>
          <w:tcPr>
            <w:tcW w:w="4124" w:type="dxa"/>
          </w:tcPr>
          <w:p w:rsidR="003A55A9" w:rsidRPr="0072249C" w:rsidRDefault="003A55A9" w:rsidP="0072249C">
            <w:pPr>
              <w:rPr>
                <w:b/>
              </w:rPr>
            </w:pPr>
            <w:r w:rsidRPr="0072249C">
              <w:rPr>
                <w:b/>
              </w:rPr>
              <w:t>Направления</w:t>
            </w:r>
          </w:p>
        </w:tc>
        <w:tc>
          <w:tcPr>
            <w:tcW w:w="5173" w:type="dxa"/>
          </w:tcPr>
          <w:p w:rsidR="003A55A9" w:rsidRPr="0072249C" w:rsidRDefault="003A55A9" w:rsidP="0072249C">
            <w:pPr>
              <w:rPr>
                <w:b/>
              </w:rPr>
            </w:pPr>
            <w:r w:rsidRPr="0072249C">
              <w:rPr>
                <w:b/>
              </w:rPr>
              <w:t>Компонент образовательного учреждения</w:t>
            </w:r>
          </w:p>
        </w:tc>
      </w:tr>
      <w:tr w:rsidR="003A55A9" w:rsidRPr="0072249C" w:rsidTr="00FB7483">
        <w:trPr>
          <w:trHeight w:val="275"/>
        </w:trPr>
        <w:tc>
          <w:tcPr>
            <w:tcW w:w="4124" w:type="dxa"/>
            <w:vMerge w:val="restart"/>
          </w:tcPr>
          <w:p w:rsidR="003A55A9" w:rsidRPr="0072249C" w:rsidRDefault="003A55A9" w:rsidP="0072249C">
            <w:pPr>
              <w:rPr>
                <w:b/>
              </w:rPr>
            </w:pPr>
            <w:r w:rsidRPr="0072249C">
              <w:rPr>
                <w:b/>
              </w:rPr>
              <w:t>Спортивно-оздоровительное</w:t>
            </w:r>
          </w:p>
          <w:p w:rsidR="003A55A9" w:rsidRPr="0072249C" w:rsidRDefault="003A55A9" w:rsidP="0072249C">
            <w:pPr>
              <w:rPr>
                <w:b/>
              </w:rPr>
            </w:pPr>
          </w:p>
        </w:tc>
        <w:tc>
          <w:tcPr>
            <w:tcW w:w="5173" w:type="dxa"/>
          </w:tcPr>
          <w:p w:rsidR="003A55A9" w:rsidRPr="0072249C" w:rsidRDefault="003A55A9" w:rsidP="0072249C">
            <w:r w:rsidRPr="0072249C">
              <w:t xml:space="preserve">Чемпион </w:t>
            </w:r>
          </w:p>
        </w:tc>
      </w:tr>
      <w:tr w:rsidR="003A55A9" w:rsidRPr="0072249C" w:rsidTr="00FB7483">
        <w:trPr>
          <w:trHeight w:val="225"/>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Школа доктора здоровья</w:t>
            </w:r>
          </w:p>
        </w:tc>
      </w:tr>
      <w:tr w:rsidR="003A55A9" w:rsidRPr="0072249C" w:rsidTr="00FB7483">
        <w:trPr>
          <w:trHeight w:val="190"/>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 xml:space="preserve">Здоровейка </w:t>
            </w:r>
          </w:p>
        </w:tc>
      </w:tr>
      <w:tr w:rsidR="003A55A9" w:rsidRPr="0072249C" w:rsidTr="00FB7483">
        <w:trPr>
          <w:trHeight w:val="274"/>
        </w:trPr>
        <w:tc>
          <w:tcPr>
            <w:tcW w:w="4124" w:type="dxa"/>
            <w:vMerge w:val="restart"/>
          </w:tcPr>
          <w:p w:rsidR="003A55A9" w:rsidRPr="0072249C" w:rsidRDefault="003A55A9" w:rsidP="0072249C">
            <w:pPr>
              <w:rPr>
                <w:b/>
              </w:rPr>
            </w:pPr>
            <w:r w:rsidRPr="0072249C">
              <w:rPr>
                <w:b/>
              </w:rPr>
              <w:t>Общекультурное</w:t>
            </w:r>
          </w:p>
          <w:p w:rsidR="003A55A9" w:rsidRPr="0072249C" w:rsidRDefault="003A55A9" w:rsidP="0072249C">
            <w:pPr>
              <w:rPr>
                <w:b/>
              </w:rPr>
            </w:pPr>
          </w:p>
        </w:tc>
        <w:tc>
          <w:tcPr>
            <w:tcW w:w="5173" w:type="dxa"/>
          </w:tcPr>
          <w:p w:rsidR="003A55A9" w:rsidRPr="0072249C" w:rsidRDefault="003A55A9" w:rsidP="0072249C">
            <w:r w:rsidRPr="0072249C">
              <w:t xml:space="preserve">Волшебный карандаш </w:t>
            </w:r>
          </w:p>
        </w:tc>
      </w:tr>
      <w:tr w:rsidR="003A55A9" w:rsidRPr="0072249C" w:rsidTr="003A55A9">
        <w:trPr>
          <w:trHeight w:val="144"/>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Умелые ручки</w:t>
            </w:r>
          </w:p>
        </w:tc>
      </w:tr>
      <w:tr w:rsidR="003A55A9" w:rsidRPr="0072249C" w:rsidTr="00FB7483">
        <w:trPr>
          <w:trHeight w:val="268"/>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В мире музыки</w:t>
            </w:r>
          </w:p>
        </w:tc>
      </w:tr>
      <w:tr w:rsidR="003A55A9" w:rsidRPr="0072249C" w:rsidTr="003A55A9">
        <w:trPr>
          <w:trHeight w:val="138"/>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В гостях у сказки</w:t>
            </w:r>
          </w:p>
        </w:tc>
      </w:tr>
      <w:tr w:rsidR="003A55A9" w:rsidRPr="0072249C" w:rsidTr="00FB7483">
        <w:trPr>
          <w:trHeight w:val="320"/>
        </w:trPr>
        <w:tc>
          <w:tcPr>
            <w:tcW w:w="4124" w:type="dxa"/>
            <w:vMerge w:val="restart"/>
          </w:tcPr>
          <w:p w:rsidR="003A55A9" w:rsidRPr="0072249C" w:rsidRDefault="003A55A9" w:rsidP="0072249C">
            <w:pPr>
              <w:rPr>
                <w:b/>
              </w:rPr>
            </w:pPr>
            <w:r w:rsidRPr="0072249C">
              <w:rPr>
                <w:b/>
              </w:rPr>
              <w:t>Духовно-нравственное</w:t>
            </w:r>
          </w:p>
        </w:tc>
        <w:tc>
          <w:tcPr>
            <w:tcW w:w="5173" w:type="dxa"/>
          </w:tcPr>
          <w:p w:rsidR="003A55A9" w:rsidRPr="0072249C" w:rsidRDefault="003A55A9" w:rsidP="0072249C">
            <w:r w:rsidRPr="0072249C">
              <w:t>Вежливые ребята</w:t>
            </w:r>
          </w:p>
        </w:tc>
      </w:tr>
      <w:tr w:rsidR="003A55A9" w:rsidRPr="0072249C" w:rsidTr="003A55A9">
        <w:trPr>
          <w:trHeight w:val="144"/>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Я- гражданин России</w:t>
            </w:r>
          </w:p>
        </w:tc>
      </w:tr>
      <w:tr w:rsidR="003A55A9" w:rsidRPr="0072249C" w:rsidTr="00FB7483">
        <w:trPr>
          <w:trHeight w:val="272"/>
        </w:trPr>
        <w:tc>
          <w:tcPr>
            <w:tcW w:w="4124" w:type="dxa"/>
            <w:vMerge w:val="restart"/>
          </w:tcPr>
          <w:p w:rsidR="003A55A9" w:rsidRPr="0072249C" w:rsidRDefault="003A55A9" w:rsidP="0072249C">
            <w:pPr>
              <w:rPr>
                <w:b/>
              </w:rPr>
            </w:pPr>
            <w:r w:rsidRPr="0072249C">
              <w:rPr>
                <w:b/>
              </w:rPr>
              <w:t>Общеинтеллектуальное</w:t>
            </w:r>
          </w:p>
        </w:tc>
        <w:tc>
          <w:tcPr>
            <w:tcW w:w="5173" w:type="dxa"/>
          </w:tcPr>
          <w:p w:rsidR="003A55A9" w:rsidRPr="0072249C" w:rsidRDefault="003A55A9" w:rsidP="0072249C">
            <w:r w:rsidRPr="0072249C">
              <w:t>Занимательная грамматика</w:t>
            </w:r>
          </w:p>
        </w:tc>
      </w:tr>
      <w:tr w:rsidR="003A55A9" w:rsidRPr="0072249C" w:rsidTr="00FB7483">
        <w:trPr>
          <w:trHeight w:val="200"/>
        </w:trPr>
        <w:tc>
          <w:tcPr>
            <w:tcW w:w="4124" w:type="dxa"/>
            <w:vMerge/>
          </w:tcPr>
          <w:p w:rsidR="003A55A9" w:rsidRPr="0072249C" w:rsidRDefault="003A55A9" w:rsidP="0072249C">
            <w:pPr>
              <w:rPr>
                <w:b/>
              </w:rPr>
            </w:pPr>
          </w:p>
        </w:tc>
        <w:tc>
          <w:tcPr>
            <w:tcW w:w="5173" w:type="dxa"/>
          </w:tcPr>
          <w:p w:rsidR="003A55A9" w:rsidRPr="0072249C" w:rsidRDefault="003A55A9" w:rsidP="0072249C">
            <w:r w:rsidRPr="0072249C">
              <w:t>Занимательная математика</w:t>
            </w:r>
          </w:p>
        </w:tc>
      </w:tr>
    </w:tbl>
    <w:p w:rsidR="003A55A9" w:rsidRDefault="003A55A9" w:rsidP="0072249C">
      <w:pPr>
        <w:jc w:val="both"/>
      </w:pPr>
    </w:p>
    <w:p w:rsidR="00FB7483" w:rsidRPr="0072249C" w:rsidRDefault="00FB7483" w:rsidP="0072249C">
      <w:pPr>
        <w:jc w:val="both"/>
        <w:rPr>
          <w:b/>
        </w:rPr>
      </w:pPr>
    </w:p>
    <w:p w:rsidR="003C115C" w:rsidRPr="0072249C" w:rsidRDefault="003C115C" w:rsidP="0072249C">
      <w:pPr>
        <w:jc w:val="both"/>
        <w:rPr>
          <w:b/>
        </w:rPr>
      </w:pPr>
      <w:r w:rsidRPr="0072249C">
        <w:rPr>
          <w:b/>
        </w:rPr>
        <w:t>Формы, используемые при организации внеурочной деятельности.</w:t>
      </w:r>
    </w:p>
    <w:p w:rsidR="003C115C" w:rsidRPr="0072249C" w:rsidRDefault="003C115C" w:rsidP="0072249C">
      <w:pPr>
        <w:ind w:firstLine="708"/>
        <w:jc w:val="both"/>
        <w:rPr>
          <w:bCs/>
        </w:rPr>
      </w:pPr>
      <w:r w:rsidRPr="0072249C">
        <w:rPr>
          <w:bCs/>
        </w:rPr>
        <w:t xml:space="preserve">Внеурочная деятельность в </w:t>
      </w:r>
      <w:r w:rsidR="00EF53BD" w:rsidRPr="0072249C">
        <w:rPr>
          <w:bCs/>
          <w:color w:val="000000"/>
        </w:rPr>
        <w:t>МКОУ «</w:t>
      </w:r>
      <w:r w:rsidR="00435B78" w:rsidRPr="0072249C">
        <w:rPr>
          <w:bCs/>
          <w:color w:val="000000"/>
        </w:rPr>
        <w:t>Льв</w:t>
      </w:r>
      <w:r w:rsidR="00EF53BD" w:rsidRPr="0072249C">
        <w:rPr>
          <w:bCs/>
          <w:color w:val="000000"/>
        </w:rPr>
        <w:t xml:space="preserve">овская средняя общеобразовательная школа», </w:t>
      </w:r>
      <w:r w:rsidRPr="0072249C">
        <w:rPr>
          <w:bCs/>
        </w:rPr>
        <w:t xml:space="preserve">организуется в таких формах, как: </w:t>
      </w:r>
    </w:p>
    <w:p w:rsidR="003C115C" w:rsidRPr="0072249C" w:rsidRDefault="003C115C" w:rsidP="0072249C">
      <w:pPr>
        <w:numPr>
          <w:ilvl w:val="0"/>
          <w:numId w:val="91"/>
        </w:numPr>
        <w:ind w:left="0"/>
        <w:jc w:val="both"/>
      </w:pPr>
      <w:r w:rsidRPr="0072249C">
        <w:t>познавательные и краеведческие экскурсии;</w:t>
      </w:r>
    </w:p>
    <w:p w:rsidR="003C115C" w:rsidRPr="0072249C" w:rsidRDefault="003C115C" w:rsidP="0072249C">
      <w:pPr>
        <w:numPr>
          <w:ilvl w:val="0"/>
          <w:numId w:val="91"/>
        </w:numPr>
        <w:ind w:left="0"/>
        <w:jc w:val="both"/>
      </w:pPr>
      <w:r w:rsidRPr="0072249C">
        <w:t>ролевые и дидактические игры;</w:t>
      </w:r>
    </w:p>
    <w:p w:rsidR="003C115C" w:rsidRPr="0072249C" w:rsidRDefault="003C115C" w:rsidP="0072249C">
      <w:pPr>
        <w:numPr>
          <w:ilvl w:val="0"/>
          <w:numId w:val="91"/>
        </w:numPr>
        <w:ind w:left="0"/>
        <w:jc w:val="both"/>
      </w:pPr>
      <w:r w:rsidRPr="0072249C">
        <w:t>нравственные и этические беседы, викторины;</w:t>
      </w:r>
    </w:p>
    <w:p w:rsidR="003C115C" w:rsidRPr="0072249C" w:rsidRDefault="003C115C" w:rsidP="0072249C">
      <w:pPr>
        <w:numPr>
          <w:ilvl w:val="0"/>
          <w:numId w:val="91"/>
        </w:numPr>
        <w:ind w:left="0"/>
        <w:jc w:val="both"/>
      </w:pPr>
      <w:r w:rsidRPr="0072249C">
        <w:t>круглые столы, конференции;</w:t>
      </w:r>
    </w:p>
    <w:p w:rsidR="003C115C" w:rsidRPr="0072249C" w:rsidRDefault="003C115C" w:rsidP="0072249C">
      <w:pPr>
        <w:numPr>
          <w:ilvl w:val="0"/>
          <w:numId w:val="91"/>
        </w:numPr>
        <w:ind w:left="0"/>
        <w:jc w:val="both"/>
      </w:pPr>
      <w:r w:rsidRPr="0072249C">
        <w:t>встречи с интересными людьми</w:t>
      </w:r>
    </w:p>
    <w:p w:rsidR="003C115C" w:rsidRPr="0072249C" w:rsidRDefault="003C115C" w:rsidP="0072249C">
      <w:pPr>
        <w:numPr>
          <w:ilvl w:val="0"/>
          <w:numId w:val="91"/>
        </w:numPr>
        <w:ind w:left="0"/>
        <w:jc w:val="both"/>
      </w:pPr>
      <w:r w:rsidRPr="0072249C">
        <w:t>дискуссия (в 4 классе)</w:t>
      </w:r>
    </w:p>
    <w:p w:rsidR="003C115C" w:rsidRPr="0072249C" w:rsidRDefault="003C115C" w:rsidP="0072249C">
      <w:pPr>
        <w:numPr>
          <w:ilvl w:val="0"/>
          <w:numId w:val="91"/>
        </w:numPr>
        <w:ind w:left="0"/>
        <w:jc w:val="both"/>
      </w:pPr>
      <w:r w:rsidRPr="0072249C">
        <w:t xml:space="preserve">научно-исследовательский центр школьников-экспериментаторов НИЦШЭ, </w:t>
      </w:r>
    </w:p>
    <w:p w:rsidR="003C115C" w:rsidRPr="0072249C" w:rsidRDefault="003C115C" w:rsidP="0072249C">
      <w:pPr>
        <w:numPr>
          <w:ilvl w:val="0"/>
          <w:numId w:val="91"/>
        </w:numPr>
        <w:ind w:left="0"/>
        <w:jc w:val="both"/>
      </w:pPr>
      <w:r w:rsidRPr="0072249C">
        <w:t>олимпиады;</w:t>
      </w:r>
    </w:p>
    <w:p w:rsidR="003C115C" w:rsidRPr="0072249C" w:rsidRDefault="003C115C" w:rsidP="0072249C">
      <w:pPr>
        <w:numPr>
          <w:ilvl w:val="0"/>
          <w:numId w:val="91"/>
        </w:numPr>
        <w:ind w:left="0"/>
        <w:jc w:val="both"/>
      </w:pPr>
      <w:r w:rsidRPr="0072249C">
        <w:t>детские исследовательские проекты;</w:t>
      </w:r>
    </w:p>
    <w:p w:rsidR="003C115C" w:rsidRPr="0072249C" w:rsidRDefault="003C115C" w:rsidP="0072249C">
      <w:pPr>
        <w:numPr>
          <w:ilvl w:val="0"/>
          <w:numId w:val="91"/>
        </w:numPr>
        <w:ind w:left="0"/>
        <w:jc w:val="both"/>
      </w:pPr>
      <w:r w:rsidRPr="0072249C">
        <w:t>культпоходы в музеи, театры, на выставки;</w:t>
      </w:r>
    </w:p>
    <w:p w:rsidR="003C115C" w:rsidRPr="0072249C" w:rsidRDefault="003C115C" w:rsidP="0072249C">
      <w:pPr>
        <w:numPr>
          <w:ilvl w:val="0"/>
          <w:numId w:val="91"/>
        </w:numPr>
        <w:ind w:left="0"/>
        <w:jc w:val="both"/>
      </w:pPr>
      <w:r w:rsidRPr="0072249C">
        <w:t>праздники на уровне класса и школы;</w:t>
      </w:r>
    </w:p>
    <w:p w:rsidR="003C115C" w:rsidRPr="0072249C" w:rsidRDefault="003C115C" w:rsidP="0072249C">
      <w:pPr>
        <w:numPr>
          <w:ilvl w:val="0"/>
          <w:numId w:val="91"/>
        </w:numPr>
        <w:ind w:left="0"/>
        <w:jc w:val="both"/>
      </w:pPr>
      <w:r w:rsidRPr="0072249C">
        <w:t>КВНы,</w:t>
      </w:r>
    </w:p>
    <w:p w:rsidR="003C115C" w:rsidRPr="0072249C" w:rsidRDefault="003C115C" w:rsidP="0072249C">
      <w:pPr>
        <w:numPr>
          <w:ilvl w:val="0"/>
          <w:numId w:val="91"/>
        </w:numPr>
        <w:ind w:left="0"/>
        <w:jc w:val="both"/>
      </w:pPr>
      <w:r w:rsidRPr="0072249C">
        <w:t>театрализация,</w:t>
      </w:r>
    </w:p>
    <w:p w:rsidR="003C115C" w:rsidRPr="0072249C" w:rsidRDefault="003C115C" w:rsidP="0072249C">
      <w:pPr>
        <w:numPr>
          <w:ilvl w:val="0"/>
          <w:numId w:val="91"/>
        </w:numPr>
        <w:ind w:left="0"/>
        <w:jc w:val="both"/>
      </w:pPr>
      <w:r w:rsidRPr="0072249C">
        <w:t>тренинги,</w:t>
      </w:r>
    </w:p>
    <w:p w:rsidR="003C115C" w:rsidRPr="0072249C" w:rsidRDefault="003C115C" w:rsidP="0072249C">
      <w:pPr>
        <w:numPr>
          <w:ilvl w:val="0"/>
          <w:numId w:val="91"/>
        </w:numPr>
        <w:ind w:left="0"/>
        <w:jc w:val="both"/>
      </w:pPr>
      <w:r w:rsidRPr="0072249C">
        <w:t>участие детей в социальной акции, организованной взрослыми;</w:t>
      </w:r>
    </w:p>
    <w:p w:rsidR="003C115C" w:rsidRPr="0072249C" w:rsidRDefault="003C115C" w:rsidP="0072249C">
      <w:pPr>
        <w:numPr>
          <w:ilvl w:val="0"/>
          <w:numId w:val="91"/>
        </w:numPr>
        <w:ind w:left="0"/>
        <w:jc w:val="both"/>
      </w:pPr>
      <w:r w:rsidRPr="0072249C">
        <w:t>трудовой десант;</w:t>
      </w:r>
    </w:p>
    <w:p w:rsidR="003C115C" w:rsidRPr="0072249C" w:rsidRDefault="003C115C" w:rsidP="0072249C">
      <w:pPr>
        <w:numPr>
          <w:ilvl w:val="0"/>
          <w:numId w:val="91"/>
        </w:numPr>
        <w:ind w:left="0"/>
        <w:jc w:val="both"/>
      </w:pPr>
      <w:r w:rsidRPr="0072249C">
        <w:t xml:space="preserve">занятия в детском спортивном объединении, </w:t>
      </w:r>
    </w:p>
    <w:p w:rsidR="003C115C" w:rsidRPr="0072249C" w:rsidRDefault="003C115C" w:rsidP="0072249C">
      <w:pPr>
        <w:numPr>
          <w:ilvl w:val="0"/>
          <w:numId w:val="91"/>
        </w:numPr>
        <w:ind w:left="0"/>
        <w:jc w:val="both"/>
      </w:pPr>
      <w:r w:rsidRPr="0072249C">
        <w:t>соревнования,</w:t>
      </w:r>
    </w:p>
    <w:p w:rsidR="003C115C" w:rsidRPr="0072249C" w:rsidRDefault="003C115C" w:rsidP="0072249C">
      <w:pPr>
        <w:numPr>
          <w:ilvl w:val="0"/>
          <w:numId w:val="91"/>
        </w:numPr>
        <w:ind w:left="0"/>
        <w:jc w:val="both"/>
      </w:pPr>
      <w:r w:rsidRPr="0072249C">
        <w:t>занятия в кружках, клубах, секциях</w:t>
      </w:r>
    </w:p>
    <w:p w:rsidR="003C115C" w:rsidRPr="0072249C" w:rsidRDefault="003C115C" w:rsidP="0072249C">
      <w:pPr>
        <w:jc w:val="both"/>
      </w:pPr>
      <w:r w:rsidRPr="0072249C">
        <w:t xml:space="preserve">Особую роль в организации внеурочной деятельности играет сложившаяся в школе </w:t>
      </w:r>
      <w:r w:rsidRPr="0072249C">
        <w:rPr>
          <w:b/>
        </w:rPr>
        <w:t xml:space="preserve">система общешкольных дел. </w:t>
      </w:r>
      <w:r w:rsidRPr="0072249C">
        <w:t>Организация общешкольных мероприятий позволяет использовать свободное время младших школьников для творческого, развивающего отдыха, направленного на психологическую реабилитацию, духовное и физическое оздоровление детей.</w:t>
      </w:r>
    </w:p>
    <w:p w:rsidR="003C115C" w:rsidRPr="0072249C" w:rsidRDefault="003C115C" w:rsidP="0072249C">
      <w:pPr>
        <w:jc w:val="both"/>
      </w:pPr>
      <w:r w:rsidRPr="0072249C">
        <w:rPr>
          <w:b/>
        </w:rPr>
        <w:t>Целью общешкольных мероприятий</w:t>
      </w:r>
      <w:r w:rsidRPr="0072249C">
        <w:t xml:space="preserve"> является создание условий для духовно-нравственного, общекультурного, физического, интеллектуального, эмоционального развития и отдыха детей. </w:t>
      </w:r>
    </w:p>
    <w:p w:rsidR="003C115C" w:rsidRPr="0072249C" w:rsidRDefault="003C115C" w:rsidP="0072249C">
      <w:pPr>
        <w:jc w:val="both"/>
        <w:rPr>
          <w:b/>
        </w:rPr>
      </w:pPr>
      <w:r w:rsidRPr="0072249C">
        <w:rPr>
          <w:b/>
        </w:rPr>
        <w:t>Задачи:</w:t>
      </w:r>
    </w:p>
    <w:p w:rsidR="003C115C" w:rsidRPr="0072249C" w:rsidRDefault="003C115C" w:rsidP="0072249C">
      <w:pPr>
        <w:jc w:val="both"/>
      </w:pPr>
      <w:r w:rsidRPr="0072249C">
        <w:t>- развивать личность каждого ребенка через самореализацию в условиях игровых и творческих ситуаций;</w:t>
      </w:r>
    </w:p>
    <w:p w:rsidR="003C115C" w:rsidRPr="0072249C" w:rsidRDefault="003C115C" w:rsidP="0072249C">
      <w:pPr>
        <w:jc w:val="both"/>
      </w:pPr>
      <w:r w:rsidRPr="0072249C">
        <w:t>- развивать инициативу и творчество детей;</w:t>
      </w:r>
    </w:p>
    <w:p w:rsidR="003C115C" w:rsidRPr="0072249C" w:rsidRDefault="003C115C" w:rsidP="0072249C">
      <w:pPr>
        <w:jc w:val="both"/>
      </w:pPr>
      <w:r w:rsidRPr="0072249C">
        <w:t>- воспитывать любовь к родному краю на основе элементов народного творчества;</w:t>
      </w:r>
    </w:p>
    <w:p w:rsidR="003C115C" w:rsidRPr="0072249C" w:rsidRDefault="003C115C" w:rsidP="0072249C">
      <w:pPr>
        <w:jc w:val="both"/>
      </w:pPr>
      <w:r w:rsidRPr="0072249C">
        <w:lastRenderedPageBreak/>
        <w:t>- пропагандировать здоровый образ жизни.</w:t>
      </w:r>
    </w:p>
    <w:p w:rsidR="003C115C" w:rsidRPr="0072249C" w:rsidRDefault="003C115C" w:rsidP="0072249C">
      <w:pPr>
        <w:jc w:val="both"/>
      </w:pPr>
      <w:r w:rsidRPr="0072249C">
        <w:t xml:space="preserve">Большое значение в воспитательной работе с младшими школьниками имеют викторины. </w:t>
      </w:r>
      <w:r w:rsidRPr="0072249C">
        <w:rPr>
          <w:b/>
        </w:rPr>
        <w:t>Викторина</w:t>
      </w:r>
      <w:r w:rsidRPr="0072249C">
        <w:t xml:space="preserve"> – это игра, целью которой является развитие познавательной сферы учащихся. Викторина состоит из вопросов и ответов из различных областей знаний: науки, техники, искусства, литературы, музыки. </w:t>
      </w:r>
    </w:p>
    <w:p w:rsidR="003C115C" w:rsidRPr="0072249C" w:rsidRDefault="003C115C" w:rsidP="0072249C">
      <w:pPr>
        <w:ind w:firstLine="708"/>
        <w:jc w:val="both"/>
      </w:pPr>
      <w:r w:rsidRPr="0072249C">
        <w:rPr>
          <w:b/>
        </w:rPr>
        <w:t>Читательские конференции</w:t>
      </w:r>
      <w:r w:rsidRPr="0072249C">
        <w:t xml:space="preserve"> пользуются большой популярностью у младших школьников. Основные цели читательских конференций – развитие интереса учащихся к книге и к чтению, формирование читательских умений и грамотности обучающихся. Читательские конференции способствуют развитию интеллектуальных умений, кругозора, познавательных интересов учащихся, формируют читательскую культуру.</w:t>
      </w:r>
    </w:p>
    <w:p w:rsidR="003C115C" w:rsidRPr="0072249C" w:rsidRDefault="003C115C" w:rsidP="0072249C">
      <w:pPr>
        <w:jc w:val="both"/>
      </w:pPr>
      <w:r w:rsidRPr="0072249C">
        <w:t>Программа предусматривает использование таких форм проведения читательских конференций, как:</w:t>
      </w:r>
    </w:p>
    <w:p w:rsidR="003C115C" w:rsidRPr="0072249C" w:rsidRDefault="003C115C" w:rsidP="0072249C">
      <w:pPr>
        <w:numPr>
          <w:ilvl w:val="0"/>
          <w:numId w:val="92"/>
        </w:numPr>
        <w:ind w:left="0"/>
        <w:jc w:val="both"/>
      </w:pPr>
      <w:r w:rsidRPr="0072249C">
        <w:t>«Турнир литературных героев»;</w:t>
      </w:r>
    </w:p>
    <w:p w:rsidR="003C115C" w:rsidRPr="0072249C" w:rsidRDefault="003C115C" w:rsidP="0072249C">
      <w:pPr>
        <w:numPr>
          <w:ilvl w:val="0"/>
          <w:numId w:val="92"/>
        </w:numPr>
        <w:ind w:left="0"/>
        <w:jc w:val="both"/>
      </w:pPr>
      <w:r w:rsidRPr="0072249C">
        <w:t>«Театр  миниатюр»;</w:t>
      </w:r>
    </w:p>
    <w:p w:rsidR="003C115C" w:rsidRPr="0072249C" w:rsidRDefault="003C115C" w:rsidP="0072249C">
      <w:pPr>
        <w:numPr>
          <w:ilvl w:val="0"/>
          <w:numId w:val="92"/>
        </w:numPr>
        <w:ind w:left="0"/>
        <w:jc w:val="both"/>
      </w:pPr>
      <w:r w:rsidRPr="0072249C">
        <w:t>«Литературный ринг»;</w:t>
      </w:r>
    </w:p>
    <w:p w:rsidR="003C115C" w:rsidRPr="0072249C" w:rsidRDefault="003C115C" w:rsidP="0072249C">
      <w:pPr>
        <w:numPr>
          <w:ilvl w:val="0"/>
          <w:numId w:val="92"/>
        </w:numPr>
        <w:ind w:left="0"/>
        <w:jc w:val="both"/>
      </w:pPr>
      <w:r w:rsidRPr="0072249C">
        <w:t>«Гостиная писателя»;</w:t>
      </w:r>
    </w:p>
    <w:p w:rsidR="003C115C" w:rsidRPr="0072249C" w:rsidRDefault="003C115C" w:rsidP="0072249C">
      <w:pPr>
        <w:numPr>
          <w:ilvl w:val="0"/>
          <w:numId w:val="92"/>
        </w:numPr>
        <w:ind w:left="0"/>
        <w:jc w:val="both"/>
      </w:pPr>
      <w:r w:rsidRPr="0072249C">
        <w:t>Литературный праздник.</w:t>
      </w:r>
    </w:p>
    <w:p w:rsidR="003C115C" w:rsidRPr="0072249C" w:rsidRDefault="003C115C" w:rsidP="0072249C">
      <w:pPr>
        <w:ind w:firstLine="708"/>
        <w:jc w:val="both"/>
      </w:pPr>
      <w:r w:rsidRPr="0072249C">
        <w:t>В ходе читательской конференции учащиеся проигрывают эпизоды из литературных произведений, изображают литературных героев. Это способствует формированию у детей положительных эмоций, преодолению замкнутости, неуверенности, желанию открыть прочитанную книгу еще раз, развитию эрудиции учащихся.</w:t>
      </w:r>
    </w:p>
    <w:p w:rsidR="003C115C" w:rsidRPr="0072249C" w:rsidRDefault="003C115C" w:rsidP="0072249C">
      <w:pPr>
        <w:ind w:firstLine="708"/>
        <w:jc w:val="both"/>
      </w:pPr>
      <w:r w:rsidRPr="0072249C">
        <w:rPr>
          <w:rStyle w:val="af9"/>
          <w:b w:val="0"/>
        </w:rPr>
        <w:t xml:space="preserve">Одной из форм во внеурочной деятельности является </w:t>
      </w:r>
      <w:r w:rsidRPr="0072249C">
        <w:rPr>
          <w:rStyle w:val="af9"/>
        </w:rPr>
        <w:t>экскурсия.</w:t>
      </w:r>
      <w:r w:rsidRPr="0072249C">
        <w:t xml:space="preserve">  К их организации целесообразно привлекать  родителей. Проводят экскурсии для  ознакомления с памятниками и историческими местами города и микрорайона, архитектурой, природой, достопримечательностями.</w:t>
      </w:r>
    </w:p>
    <w:p w:rsidR="003C115C" w:rsidRPr="0072249C" w:rsidRDefault="003C115C" w:rsidP="0072249C">
      <w:pPr>
        <w:ind w:firstLine="708"/>
        <w:jc w:val="both"/>
      </w:pPr>
      <w:r w:rsidRPr="0072249C">
        <w:t>Программой организации внеурочной деятельности предусмотрены коллективные походы в театр, кино. Такие мероприятия формируют мировоззрение учащихся, нравственную и этическую культуру, развивают наблюдательность, влияют на формирование взглядов, привычек, помогают выбрать линию поведения. При организации таких походов необходимо учитывать возрастные и индивидуальные особенности учащихся. Каждое мероприятие должно анализироваться детьми, и мнение учащихся должно учитываться при организации последующих просмотров, походов и экскурсий</w:t>
      </w:r>
    </w:p>
    <w:p w:rsidR="003C115C" w:rsidRPr="0072249C" w:rsidRDefault="003C115C" w:rsidP="0072249C">
      <w:pPr>
        <w:ind w:firstLine="708"/>
        <w:jc w:val="both"/>
      </w:pPr>
      <w:r w:rsidRPr="0072249C">
        <w:t xml:space="preserve">Важной формой внеурочной деятельности является </w:t>
      </w:r>
      <w:r w:rsidRPr="0072249C">
        <w:rPr>
          <w:b/>
        </w:rPr>
        <w:t>этическая беседа</w:t>
      </w:r>
      <w:r w:rsidRPr="0072249C">
        <w:t>. Это обращенное к слушателям развернутое личное выказывание учителя, проникнутое неподдельными эмоциями и переживаниями и обязательно нацеленное на получение обратной связи от слушателей (в виде вопросов, ответов, реплик).</w:t>
      </w:r>
    </w:p>
    <w:p w:rsidR="003C115C" w:rsidRPr="0072249C" w:rsidRDefault="003C115C" w:rsidP="0072249C">
      <w:pPr>
        <w:pStyle w:val="a5"/>
        <w:spacing w:before="0" w:beforeAutospacing="0" w:after="0" w:afterAutospacing="0"/>
        <w:ind w:firstLine="708"/>
        <w:jc w:val="both"/>
      </w:pPr>
      <w:r w:rsidRPr="0072249C">
        <w:t xml:space="preserve"> В начальной школе </w:t>
      </w:r>
      <w:r w:rsidRPr="0072249C">
        <w:rPr>
          <w:rStyle w:val="af9"/>
        </w:rPr>
        <w:t>игровые технологии</w:t>
      </w:r>
      <w:r w:rsidRPr="0072249C">
        <w:t xml:space="preserve"> остаются ведущим видом деятельности. Играя,  ученики осваивают и закрепляют сложные понятия, умения и навыки непроизвольно. Поэтому многие из используемых форм внеурочной деятельности детей имеют игровую инструментовку или напрямую являются игрой. Игровая инструментовка оправдана психологически: в игре ребёнок беззаботен, психологически раскован и потому более чем когда-либо, способен на полное выражение своего  индивидуального «я». В процессе формирования коммуникативных навыков и таких умений, как умение «активного слушания» собеседника, умение поставить себя на место  партнёра по общению  огромную роль играет использование таких форм  работы, как предметные и ролевые игры.</w:t>
      </w:r>
    </w:p>
    <w:p w:rsidR="003C115C" w:rsidRPr="0072249C" w:rsidRDefault="003C115C" w:rsidP="0072249C">
      <w:pPr>
        <w:pStyle w:val="a5"/>
        <w:spacing w:before="0" w:beforeAutospacing="0" w:after="0" w:afterAutospacing="0"/>
        <w:ind w:firstLine="708"/>
        <w:jc w:val="both"/>
      </w:pPr>
      <w:r w:rsidRPr="0072249C">
        <w:t xml:space="preserve">В структуре внеурочной деятельности особое место отведено </w:t>
      </w:r>
      <w:r w:rsidRPr="0072249C">
        <w:rPr>
          <w:b/>
        </w:rPr>
        <w:t>проектной деятельности.</w:t>
      </w:r>
      <w:r w:rsidRPr="0072249C">
        <w:t xml:space="preserve"> Проекты открывают возможности формирования собственного жизненного опыта ребёнка по взаимодействию с окружающим миром, стимулируют детскую самодеятельность, выводят педагогический процесс в окружающий мир, природную и социальную среду. Метод проекта способствует актуализации знаний, умений навыков ребёнка, их практическому применению во взаимодействии с окружающим; реализует принцип сотрудничества детей и взрослых. У детей развиваются речевые умения, формируется  монологическая речь. Они не просто воспроизводят увиденное или прочитанное, но и учатся  рассуждать, делать выводы, обосновывать своё мнение.  </w:t>
      </w:r>
    </w:p>
    <w:p w:rsidR="003C115C" w:rsidRPr="0072249C" w:rsidRDefault="003C115C" w:rsidP="0072249C">
      <w:pPr>
        <w:pStyle w:val="a5"/>
        <w:spacing w:before="0" w:beforeAutospacing="0" w:after="0" w:afterAutospacing="0"/>
        <w:ind w:firstLine="708"/>
        <w:jc w:val="both"/>
      </w:pPr>
      <w:r w:rsidRPr="0072249C">
        <w:lastRenderedPageBreak/>
        <w:t xml:space="preserve">Необходимым условием реализации Программы организации внеурочной деятельности является применение </w:t>
      </w:r>
      <w:r w:rsidRPr="0072249C">
        <w:rPr>
          <w:b/>
        </w:rPr>
        <w:t xml:space="preserve">информационно-коммуникационных технологий. </w:t>
      </w:r>
      <w:r w:rsidRPr="0072249C">
        <w:t xml:space="preserve">Современные технологии работы с информацией позволяют ставить перед учащимися начальной школы познавательные и творческие задачи с опорой на наглядность. </w:t>
      </w:r>
    </w:p>
    <w:p w:rsidR="003C115C" w:rsidRPr="0072249C" w:rsidRDefault="003C115C" w:rsidP="0072249C">
      <w:pPr>
        <w:ind w:firstLine="708"/>
        <w:jc w:val="both"/>
      </w:pPr>
      <w:r w:rsidRPr="0072249C">
        <w:rPr>
          <w:b/>
        </w:rPr>
        <w:t>Система коллективных творческих дел.</w:t>
      </w:r>
      <w:r w:rsidRPr="0072249C">
        <w:t xml:space="preserve"> Эта форма способствует развитию нравственной позиции, </w:t>
      </w:r>
      <w:r w:rsidRPr="0072249C">
        <w:rPr>
          <w:bCs/>
        </w:rPr>
        <w:t>коммуникативных качеств личности</w:t>
      </w:r>
      <w:r w:rsidRPr="0072249C">
        <w:t>, социальной активности и внимания, потребности в саморазвитии.</w:t>
      </w:r>
    </w:p>
    <w:p w:rsidR="003C115C" w:rsidRPr="0072249C" w:rsidRDefault="003C115C" w:rsidP="0072249C">
      <w:pPr>
        <w:jc w:val="both"/>
      </w:pPr>
      <w:r w:rsidRPr="0072249C">
        <w:t> </w:t>
      </w:r>
      <w:r w:rsidRPr="0072249C">
        <w:tab/>
        <w:t xml:space="preserve">Работа </w:t>
      </w:r>
      <w:r w:rsidRPr="0072249C">
        <w:rPr>
          <w:b/>
        </w:rPr>
        <w:t xml:space="preserve">кружков, секций, клубов </w:t>
      </w:r>
      <w:r w:rsidRPr="0072249C">
        <w:t>строится на добровольном выборе учащимися сферы внеурочной деятельности, удовлетворении их  личных потребностей, интересов.</w:t>
      </w:r>
    </w:p>
    <w:p w:rsidR="003C115C" w:rsidRPr="0072249C" w:rsidRDefault="003C115C" w:rsidP="0072249C">
      <w:pPr>
        <w:ind w:firstLine="708"/>
        <w:jc w:val="both"/>
        <w:rPr>
          <w:b/>
        </w:rPr>
      </w:pPr>
      <w:r w:rsidRPr="0072249C">
        <w:t>Организация внеурочной деятельности требует привлечения к работе социальных партнёров, в т.ч. и родителей; внедрения  форм и методов, способствующих успешной реализации ФГОС, и сохранению многолетних духовных традиций воспитательной системы школы.</w:t>
      </w:r>
    </w:p>
    <w:p w:rsidR="003A55A9" w:rsidRPr="0072249C" w:rsidRDefault="003A55A9" w:rsidP="0072249C">
      <w:pPr>
        <w:jc w:val="center"/>
        <w:rPr>
          <w:b/>
        </w:rPr>
      </w:pPr>
    </w:p>
    <w:p w:rsidR="003C115C" w:rsidRPr="0072249C" w:rsidRDefault="003C115C" w:rsidP="0072249C">
      <w:pPr>
        <w:jc w:val="center"/>
        <w:rPr>
          <w:b/>
        </w:rPr>
      </w:pPr>
      <w:r w:rsidRPr="0072249C">
        <w:rPr>
          <w:b/>
        </w:rPr>
        <w:t>Преимущественные формы достижения воспитательных результатов во внеурочной деятельности.</w:t>
      </w:r>
    </w:p>
    <w:tbl>
      <w:tblPr>
        <w:tblW w:w="10785"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864"/>
        <w:gridCol w:w="2977"/>
        <w:gridCol w:w="2552"/>
      </w:tblGrid>
      <w:tr w:rsidR="003C115C" w:rsidRPr="0072249C" w:rsidTr="00FB7483">
        <w:tc>
          <w:tcPr>
            <w:tcW w:w="2392" w:type="dxa"/>
          </w:tcPr>
          <w:p w:rsidR="003C115C" w:rsidRPr="0072249C" w:rsidRDefault="004F2756" w:rsidP="0072249C">
            <w:pPr>
              <w:jc w:val="right"/>
              <w:rPr>
                <w:b/>
              </w:rPr>
            </w:pPr>
            <w:r>
              <w:rPr>
                <w:b/>
                <w:noProof/>
              </w:rPr>
              <w:pict>
                <v:shape id="_x0000_s1032" style="position:absolute;left:0;text-align:left;margin-left:-5.55pt;margin-top:.4pt;width:117.6pt;height:101.55pt;z-index:251662336" coordsize="2430,1410" path="m,l2430,1410e" filled="f">
                  <v:path arrowok="t"/>
                </v:shape>
              </w:pict>
            </w:r>
            <w:r w:rsidR="003C115C" w:rsidRPr="0072249C">
              <w:rPr>
                <w:b/>
              </w:rPr>
              <w:t xml:space="preserve">Уровень </w:t>
            </w:r>
          </w:p>
          <w:p w:rsidR="003C115C" w:rsidRPr="0072249C" w:rsidRDefault="003C115C" w:rsidP="0072249C">
            <w:pPr>
              <w:jc w:val="right"/>
              <w:rPr>
                <w:b/>
              </w:rPr>
            </w:pPr>
            <w:r w:rsidRPr="0072249C">
              <w:rPr>
                <w:b/>
              </w:rPr>
              <w:t>результатов</w:t>
            </w:r>
          </w:p>
          <w:p w:rsidR="003C115C" w:rsidRPr="0072249C" w:rsidRDefault="003C115C" w:rsidP="0072249C">
            <w:pPr>
              <w:rPr>
                <w:b/>
              </w:rPr>
            </w:pPr>
            <w:r w:rsidRPr="0072249C">
              <w:rPr>
                <w:b/>
              </w:rPr>
              <w:t>Виды</w:t>
            </w:r>
          </w:p>
          <w:p w:rsidR="003C115C" w:rsidRPr="0072249C" w:rsidRDefault="003C115C" w:rsidP="0072249C">
            <w:pPr>
              <w:rPr>
                <w:b/>
              </w:rPr>
            </w:pPr>
            <w:r w:rsidRPr="0072249C">
              <w:rPr>
                <w:b/>
              </w:rPr>
              <w:t>внеурочной</w:t>
            </w:r>
          </w:p>
          <w:p w:rsidR="003C115C" w:rsidRPr="0072249C" w:rsidRDefault="003C115C" w:rsidP="0072249C">
            <w:pPr>
              <w:rPr>
                <w:b/>
              </w:rPr>
            </w:pPr>
            <w:r w:rsidRPr="0072249C">
              <w:rPr>
                <w:b/>
              </w:rPr>
              <w:t>деятельности</w:t>
            </w:r>
          </w:p>
        </w:tc>
        <w:tc>
          <w:tcPr>
            <w:tcW w:w="2864" w:type="dxa"/>
          </w:tcPr>
          <w:p w:rsidR="003C115C" w:rsidRPr="0072249C" w:rsidRDefault="003C115C" w:rsidP="0072249C">
            <w:pPr>
              <w:jc w:val="center"/>
              <w:rPr>
                <w:b/>
              </w:rPr>
            </w:pPr>
            <w:r w:rsidRPr="0072249C">
              <w:rPr>
                <w:b/>
              </w:rPr>
              <w:t>Приобретение социальных знаний</w:t>
            </w:r>
          </w:p>
        </w:tc>
        <w:tc>
          <w:tcPr>
            <w:tcW w:w="2977" w:type="dxa"/>
          </w:tcPr>
          <w:p w:rsidR="003C115C" w:rsidRPr="0072249C" w:rsidRDefault="003C115C" w:rsidP="0072249C">
            <w:pPr>
              <w:jc w:val="center"/>
              <w:rPr>
                <w:b/>
              </w:rPr>
            </w:pPr>
            <w:r w:rsidRPr="0072249C">
              <w:rPr>
                <w:b/>
              </w:rPr>
              <w:t>Формирование ценностного отношения к социальным реальностям</w:t>
            </w:r>
          </w:p>
        </w:tc>
        <w:tc>
          <w:tcPr>
            <w:tcW w:w="2552" w:type="dxa"/>
          </w:tcPr>
          <w:p w:rsidR="003C115C" w:rsidRPr="0072249C" w:rsidRDefault="003C115C" w:rsidP="0072249C">
            <w:pPr>
              <w:jc w:val="center"/>
              <w:rPr>
                <w:b/>
              </w:rPr>
            </w:pPr>
            <w:r w:rsidRPr="0072249C">
              <w:rPr>
                <w:b/>
              </w:rPr>
              <w:t>Получение опыта самостоятельного общественного действия</w:t>
            </w:r>
          </w:p>
        </w:tc>
      </w:tr>
      <w:tr w:rsidR="003C115C" w:rsidRPr="0072249C" w:rsidTr="00FB7483">
        <w:tc>
          <w:tcPr>
            <w:tcW w:w="2392" w:type="dxa"/>
          </w:tcPr>
          <w:p w:rsidR="003C115C" w:rsidRPr="0072249C" w:rsidRDefault="003C115C" w:rsidP="0072249C">
            <w:r w:rsidRPr="0072249C">
              <w:t xml:space="preserve">1.Игровая </w:t>
            </w:r>
          </w:p>
        </w:tc>
        <w:tc>
          <w:tcPr>
            <w:tcW w:w="2864" w:type="dxa"/>
          </w:tcPr>
          <w:p w:rsidR="003C115C" w:rsidRPr="0072249C" w:rsidRDefault="003C115C" w:rsidP="0072249C">
            <w:r w:rsidRPr="0072249C">
              <w:t>Игра с ролевым акцентом</w:t>
            </w:r>
          </w:p>
        </w:tc>
        <w:tc>
          <w:tcPr>
            <w:tcW w:w="2977" w:type="dxa"/>
          </w:tcPr>
          <w:p w:rsidR="003C115C" w:rsidRPr="0072249C" w:rsidRDefault="003C115C" w:rsidP="0072249C">
            <w:r w:rsidRPr="0072249C">
              <w:t>Игра с деловым акцентом</w:t>
            </w:r>
          </w:p>
        </w:tc>
        <w:tc>
          <w:tcPr>
            <w:tcW w:w="2552" w:type="dxa"/>
          </w:tcPr>
          <w:p w:rsidR="003C115C" w:rsidRPr="0072249C" w:rsidRDefault="003C115C" w:rsidP="0072249C">
            <w:r w:rsidRPr="0072249C">
              <w:t>Социально моделирующая игра</w:t>
            </w:r>
          </w:p>
        </w:tc>
      </w:tr>
      <w:tr w:rsidR="003C115C" w:rsidRPr="0072249C" w:rsidTr="00FB7483">
        <w:tc>
          <w:tcPr>
            <w:tcW w:w="2392" w:type="dxa"/>
          </w:tcPr>
          <w:p w:rsidR="003C115C" w:rsidRPr="0072249C" w:rsidRDefault="003C115C" w:rsidP="0072249C">
            <w:r w:rsidRPr="0072249C">
              <w:t>2.Познавательная</w:t>
            </w:r>
          </w:p>
        </w:tc>
        <w:tc>
          <w:tcPr>
            <w:tcW w:w="2864" w:type="dxa"/>
          </w:tcPr>
          <w:p w:rsidR="003C115C" w:rsidRPr="0072249C" w:rsidRDefault="003C115C" w:rsidP="0072249C">
            <w:r w:rsidRPr="0072249C">
              <w:t>Познавательные беседы, предметные факультативы, олимпиады</w:t>
            </w:r>
          </w:p>
        </w:tc>
        <w:tc>
          <w:tcPr>
            <w:tcW w:w="2977" w:type="dxa"/>
          </w:tcPr>
          <w:p w:rsidR="003C115C" w:rsidRPr="0072249C" w:rsidRDefault="003C115C" w:rsidP="0072249C">
            <w:r w:rsidRPr="0072249C">
              <w:t>Дидактический театр, общественный смотр знаний, интеллектуальный клуб «Что? Где? Когда?»</w:t>
            </w:r>
          </w:p>
        </w:tc>
        <w:tc>
          <w:tcPr>
            <w:tcW w:w="2552" w:type="dxa"/>
          </w:tcPr>
          <w:p w:rsidR="003C115C" w:rsidRPr="0072249C" w:rsidRDefault="003C115C" w:rsidP="0072249C">
            <w:r w:rsidRPr="0072249C">
              <w:t>Детские исследовательские проекты, внешкольные акции познавательной направленности (конференции учащихся, интеллектуальные марафоны и т.п.)</w:t>
            </w:r>
          </w:p>
        </w:tc>
      </w:tr>
      <w:tr w:rsidR="003C115C" w:rsidRPr="0072249C" w:rsidTr="00FB7483">
        <w:tc>
          <w:tcPr>
            <w:tcW w:w="2392" w:type="dxa"/>
          </w:tcPr>
          <w:p w:rsidR="003C115C" w:rsidRPr="0072249C" w:rsidRDefault="003C115C" w:rsidP="0072249C">
            <w:r w:rsidRPr="0072249C">
              <w:t>3. Проблемно-ценностное общение</w:t>
            </w:r>
          </w:p>
        </w:tc>
        <w:tc>
          <w:tcPr>
            <w:tcW w:w="2864" w:type="dxa"/>
          </w:tcPr>
          <w:p w:rsidR="003C115C" w:rsidRPr="0072249C" w:rsidRDefault="003C115C" w:rsidP="0072249C">
            <w:r w:rsidRPr="0072249C">
              <w:t>Этическая беседа</w:t>
            </w:r>
          </w:p>
        </w:tc>
        <w:tc>
          <w:tcPr>
            <w:tcW w:w="2977" w:type="dxa"/>
          </w:tcPr>
          <w:p w:rsidR="003C115C" w:rsidRPr="0072249C" w:rsidRDefault="003C115C" w:rsidP="0072249C">
            <w:r w:rsidRPr="0072249C">
              <w:t>Дебаты, тематический диспут</w:t>
            </w:r>
          </w:p>
        </w:tc>
        <w:tc>
          <w:tcPr>
            <w:tcW w:w="2552" w:type="dxa"/>
          </w:tcPr>
          <w:p w:rsidR="003C115C" w:rsidRPr="0072249C" w:rsidRDefault="003C115C" w:rsidP="0072249C">
            <w:r w:rsidRPr="0072249C">
              <w:t>Проблемно-ценностная дискуссия с участием внешних экспертов</w:t>
            </w:r>
          </w:p>
        </w:tc>
      </w:tr>
      <w:tr w:rsidR="003C115C" w:rsidRPr="0072249C" w:rsidTr="00FB7483">
        <w:tc>
          <w:tcPr>
            <w:tcW w:w="2392" w:type="dxa"/>
          </w:tcPr>
          <w:p w:rsidR="003C115C" w:rsidRPr="0072249C" w:rsidRDefault="003C115C" w:rsidP="0072249C">
            <w:r w:rsidRPr="0072249C">
              <w:t xml:space="preserve">4.Досугово-развлекательная деятельность </w:t>
            </w:r>
          </w:p>
        </w:tc>
        <w:tc>
          <w:tcPr>
            <w:tcW w:w="2864" w:type="dxa"/>
          </w:tcPr>
          <w:p w:rsidR="003C115C" w:rsidRPr="0072249C" w:rsidRDefault="003C115C" w:rsidP="0072249C">
            <w:r w:rsidRPr="0072249C">
              <w:t>Культпоходы в театры, музеи, концертные залы</w:t>
            </w:r>
          </w:p>
        </w:tc>
        <w:tc>
          <w:tcPr>
            <w:tcW w:w="2977" w:type="dxa"/>
          </w:tcPr>
          <w:p w:rsidR="003C115C" w:rsidRPr="0072249C" w:rsidRDefault="003C115C" w:rsidP="0072249C">
            <w:r w:rsidRPr="0072249C">
              <w:t>Концерты, инсценировки, праздничные огоньки, на уровне класса и школы</w:t>
            </w:r>
          </w:p>
        </w:tc>
        <w:tc>
          <w:tcPr>
            <w:tcW w:w="2552" w:type="dxa"/>
          </w:tcPr>
          <w:p w:rsidR="003C115C" w:rsidRPr="0072249C" w:rsidRDefault="003C115C" w:rsidP="0072249C">
            <w:r w:rsidRPr="0072249C">
              <w:t>Досугово-развлекательные акции школьников в окружающем социуме (благотворительные концерты, гастроли школьной самодеятельности)</w:t>
            </w:r>
          </w:p>
        </w:tc>
      </w:tr>
      <w:tr w:rsidR="003C115C" w:rsidRPr="0072249C" w:rsidTr="00FB7483">
        <w:tc>
          <w:tcPr>
            <w:tcW w:w="2392" w:type="dxa"/>
          </w:tcPr>
          <w:p w:rsidR="003C115C" w:rsidRPr="0072249C" w:rsidRDefault="003C115C" w:rsidP="0072249C">
            <w:r w:rsidRPr="0072249C">
              <w:t xml:space="preserve">5. Художественное творчество </w:t>
            </w:r>
          </w:p>
        </w:tc>
        <w:tc>
          <w:tcPr>
            <w:tcW w:w="2864" w:type="dxa"/>
          </w:tcPr>
          <w:p w:rsidR="003C115C" w:rsidRPr="0072249C" w:rsidRDefault="003C115C" w:rsidP="0072249C">
            <w:r w:rsidRPr="0072249C">
              <w:t xml:space="preserve">Занятия объединений художественного творчества </w:t>
            </w:r>
          </w:p>
        </w:tc>
        <w:tc>
          <w:tcPr>
            <w:tcW w:w="2977" w:type="dxa"/>
          </w:tcPr>
          <w:p w:rsidR="003C115C" w:rsidRPr="0072249C" w:rsidRDefault="003C115C" w:rsidP="0072249C">
            <w:r w:rsidRPr="0072249C">
              <w:t>Художественные выставки, фестивали искусств, спектакли в классе, школе</w:t>
            </w:r>
          </w:p>
        </w:tc>
        <w:tc>
          <w:tcPr>
            <w:tcW w:w="2552" w:type="dxa"/>
          </w:tcPr>
          <w:p w:rsidR="003C115C" w:rsidRPr="0072249C" w:rsidRDefault="003C115C" w:rsidP="0072249C">
            <w:r w:rsidRPr="0072249C">
              <w:t xml:space="preserve">Художественные акции школьников в окружающем социуме </w:t>
            </w:r>
          </w:p>
        </w:tc>
      </w:tr>
      <w:tr w:rsidR="003C115C" w:rsidRPr="0072249C" w:rsidTr="00FB7483">
        <w:trPr>
          <w:trHeight w:val="2123"/>
        </w:trPr>
        <w:tc>
          <w:tcPr>
            <w:tcW w:w="2392" w:type="dxa"/>
          </w:tcPr>
          <w:p w:rsidR="003C115C" w:rsidRPr="0072249C" w:rsidRDefault="003C115C" w:rsidP="0072249C">
            <w:r w:rsidRPr="0072249C">
              <w:lastRenderedPageBreak/>
              <w:t>6. Социальное творчество (социально преобразующая добровольческая деятельность)</w:t>
            </w:r>
          </w:p>
        </w:tc>
        <w:tc>
          <w:tcPr>
            <w:tcW w:w="2864" w:type="dxa"/>
          </w:tcPr>
          <w:p w:rsidR="003C115C" w:rsidRPr="0072249C" w:rsidRDefault="003C115C" w:rsidP="0072249C">
            <w:r w:rsidRPr="0072249C">
              <w:t>Социальная проба (инициативное участие ребенка в социальном деле, акции, организованной взрослым)</w:t>
            </w:r>
          </w:p>
        </w:tc>
        <w:tc>
          <w:tcPr>
            <w:tcW w:w="2977" w:type="dxa"/>
          </w:tcPr>
          <w:p w:rsidR="003C115C" w:rsidRPr="0072249C" w:rsidRDefault="003C115C" w:rsidP="0072249C">
            <w:r w:rsidRPr="0072249C">
              <w:t>КТД (коллективно-творческое дело)</w:t>
            </w:r>
          </w:p>
        </w:tc>
        <w:tc>
          <w:tcPr>
            <w:tcW w:w="2552" w:type="dxa"/>
          </w:tcPr>
          <w:p w:rsidR="003C115C" w:rsidRPr="0072249C" w:rsidRDefault="003C115C" w:rsidP="0072249C">
            <w:r w:rsidRPr="0072249C">
              <w:t>Социально-образовательный проект</w:t>
            </w:r>
          </w:p>
        </w:tc>
      </w:tr>
      <w:tr w:rsidR="003C115C" w:rsidRPr="0072249C" w:rsidTr="00FB7483">
        <w:tc>
          <w:tcPr>
            <w:tcW w:w="2392" w:type="dxa"/>
          </w:tcPr>
          <w:p w:rsidR="003C115C" w:rsidRPr="0072249C" w:rsidRDefault="003C115C" w:rsidP="0072249C">
            <w:r w:rsidRPr="0072249C">
              <w:t>7. Трудовая (производственная) деятельность</w:t>
            </w:r>
          </w:p>
        </w:tc>
        <w:tc>
          <w:tcPr>
            <w:tcW w:w="2864" w:type="dxa"/>
          </w:tcPr>
          <w:p w:rsidR="003C115C" w:rsidRPr="0072249C" w:rsidRDefault="003C115C" w:rsidP="0072249C">
            <w:r w:rsidRPr="0072249C">
              <w:t>Занятия по конструированию, кружки технического творчества, домашних ремесел</w:t>
            </w:r>
          </w:p>
        </w:tc>
        <w:tc>
          <w:tcPr>
            <w:tcW w:w="2977" w:type="dxa"/>
          </w:tcPr>
          <w:p w:rsidR="003C115C" w:rsidRPr="0072249C" w:rsidRDefault="003C115C" w:rsidP="0072249C">
            <w:r w:rsidRPr="0072249C">
              <w:t>Трудовые десанты, сюжетно-ролевые продуктивные игры, детская производственная бригада под руководством взрослого</w:t>
            </w:r>
          </w:p>
        </w:tc>
        <w:tc>
          <w:tcPr>
            <w:tcW w:w="2552" w:type="dxa"/>
          </w:tcPr>
          <w:p w:rsidR="003C115C" w:rsidRPr="0072249C" w:rsidRDefault="003C115C" w:rsidP="0072249C">
            <w:r w:rsidRPr="0072249C">
              <w:t>Совместное образовательное производство детей и взрослых</w:t>
            </w:r>
          </w:p>
        </w:tc>
      </w:tr>
      <w:tr w:rsidR="003C115C" w:rsidRPr="0072249C" w:rsidTr="00FB7483">
        <w:tc>
          <w:tcPr>
            <w:tcW w:w="2392" w:type="dxa"/>
          </w:tcPr>
          <w:p w:rsidR="003C115C" w:rsidRPr="0072249C" w:rsidRDefault="003C115C" w:rsidP="0072249C">
            <w:r w:rsidRPr="0072249C">
              <w:t xml:space="preserve">8. Спортивно-оздоровительная деятельность </w:t>
            </w:r>
          </w:p>
        </w:tc>
        <w:tc>
          <w:tcPr>
            <w:tcW w:w="2864" w:type="dxa"/>
          </w:tcPr>
          <w:p w:rsidR="003C115C" w:rsidRPr="0072249C" w:rsidRDefault="003C115C" w:rsidP="0072249C">
            <w:r w:rsidRPr="0072249C">
              <w:t>Занятия в спортивных секциях, беседы о ЗОЖ, участие в оздоровительных процедурах</w:t>
            </w:r>
          </w:p>
        </w:tc>
        <w:tc>
          <w:tcPr>
            <w:tcW w:w="2977" w:type="dxa"/>
          </w:tcPr>
          <w:p w:rsidR="003C115C" w:rsidRPr="0072249C" w:rsidRDefault="003C115C" w:rsidP="0072249C">
            <w:r w:rsidRPr="0072249C">
              <w:t>Школьные спортивные турниры и оздоровительные акции</w:t>
            </w:r>
          </w:p>
        </w:tc>
        <w:tc>
          <w:tcPr>
            <w:tcW w:w="2552" w:type="dxa"/>
          </w:tcPr>
          <w:p w:rsidR="003C115C" w:rsidRPr="0072249C" w:rsidRDefault="003C115C" w:rsidP="0072249C">
            <w:r w:rsidRPr="0072249C">
              <w:t>Спортивные и оздоровительные акции в окружающем школу социуме</w:t>
            </w:r>
          </w:p>
        </w:tc>
      </w:tr>
      <w:tr w:rsidR="003C115C" w:rsidRPr="0072249C" w:rsidTr="00FB7483">
        <w:tc>
          <w:tcPr>
            <w:tcW w:w="2392" w:type="dxa"/>
          </w:tcPr>
          <w:p w:rsidR="003C115C" w:rsidRPr="0072249C" w:rsidRDefault="003C115C" w:rsidP="0072249C">
            <w:r w:rsidRPr="0072249C">
              <w:t xml:space="preserve">9. Туристско-краеведческая деятельность </w:t>
            </w:r>
          </w:p>
        </w:tc>
        <w:tc>
          <w:tcPr>
            <w:tcW w:w="2864" w:type="dxa"/>
          </w:tcPr>
          <w:p w:rsidR="003C115C" w:rsidRPr="0072249C" w:rsidRDefault="003C115C" w:rsidP="0072249C">
            <w:r w:rsidRPr="0072249C">
              <w:t>Образовательная экскурсия, туристическая поездка, краеведческий кружок</w:t>
            </w:r>
          </w:p>
        </w:tc>
        <w:tc>
          <w:tcPr>
            <w:tcW w:w="2977" w:type="dxa"/>
          </w:tcPr>
          <w:p w:rsidR="003C115C" w:rsidRPr="0072249C" w:rsidRDefault="003C115C" w:rsidP="0072249C">
            <w:r w:rsidRPr="0072249C">
              <w:t>Туристический поход, краеведческий клуб</w:t>
            </w:r>
          </w:p>
        </w:tc>
        <w:tc>
          <w:tcPr>
            <w:tcW w:w="2552" w:type="dxa"/>
          </w:tcPr>
          <w:p w:rsidR="003C115C" w:rsidRPr="0072249C" w:rsidRDefault="003C115C" w:rsidP="0072249C">
            <w:r w:rsidRPr="0072249C">
              <w:t>Туристско-краеведческая экспедиция, поисково-краеведческая экспедиция, школьный музей</w:t>
            </w:r>
          </w:p>
        </w:tc>
      </w:tr>
    </w:tbl>
    <w:p w:rsidR="003C115C" w:rsidRPr="0072249C" w:rsidRDefault="003C115C" w:rsidP="0072249C">
      <w:pPr>
        <w:rPr>
          <w:color w:val="002060"/>
        </w:rPr>
      </w:pPr>
    </w:p>
    <w:p w:rsidR="003C115C" w:rsidRPr="0072249C" w:rsidRDefault="003C115C" w:rsidP="0072249C">
      <w:pPr>
        <w:ind w:firstLine="708"/>
        <w:contextualSpacing/>
        <w:jc w:val="center"/>
        <w:rPr>
          <w:b/>
        </w:rPr>
      </w:pPr>
      <w:r w:rsidRPr="0072249C">
        <w:rPr>
          <w:b/>
        </w:rPr>
        <w:t>Кадровое обеспечение реализации Программы.</w:t>
      </w:r>
    </w:p>
    <w:p w:rsidR="003A55A9" w:rsidRPr="0072249C" w:rsidRDefault="003C115C" w:rsidP="0072249C">
      <w:pPr>
        <w:pStyle w:val="HTML"/>
        <w:ind w:firstLine="540"/>
        <w:jc w:val="both"/>
        <w:rPr>
          <w:rFonts w:ascii="Times New Roman" w:hAnsi="Times New Roman"/>
          <w:sz w:val="24"/>
          <w:szCs w:val="24"/>
        </w:rPr>
      </w:pPr>
      <w:r w:rsidRPr="0072249C">
        <w:rPr>
          <w:rFonts w:ascii="Times New Roman" w:hAnsi="Times New Roman"/>
          <w:sz w:val="24"/>
          <w:szCs w:val="24"/>
        </w:rPr>
        <w:t xml:space="preserve">Внеурочная деятельность по направлениям реализуется учителями начальных классов, учителями </w:t>
      </w:r>
      <w:r w:rsidR="003A55A9" w:rsidRPr="0072249C">
        <w:rPr>
          <w:rFonts w:ascii="Times New Roman" w:hAnsi="Times New Roman"/>
          <w:sz w:val="24"/>
          <w:szCs w:val="24"/>
        </w:rPr>
        <w:t>–</w:t>
      </w:r>
      <w:r w:rsidRPr="0072249C">
        <w:rPr>
          <w:rFonts w:ascii="Times New Roman" w:hAnsi="Times New Roman"/>
          <w:sz w:val="24"/>
          <w:szCs w:val="24"/>
        </w:rPr>
        <w:t>предметниками</w:t>
      </w:r>
      <w:r w:rsidR="003A55A9" w:rsidRPr="0072249C">
        <w:rPr>
          <w:rFonts w:ascii="Times New Roman" w:hAnsi="Times New Roman"/>
          <w:sz w:val="24"/>
          <w:szCs w:val="24"/>
        </w:rPr>
        <w:t>.</w:t>
      </w:r>
    </w:p>
    <w:p w:rsidR="003C115C" w:rsidRPr="0072249C" w:rsidRDefault="003C115C" w:rsidP="0072249C">
      <w:pPr>
        <w:pStyle w:val="HTML"/>
        <w:ind w:firstLine="540"/>
        <w:jc w:val="both"/>
        <w:rPr>
          <w:rFonts w:ascii="Times New Roman" w:hAnsi="Times New Roman"/>
          <w:sz w:val="24"/>
          <w:szCs w:val="24"/>
        </w:rPr>
      </w:pPr>
      <w:r w:rsidRPr="0072249C">
        <w:rPr>
          <w:rFonts w:ascii="Times New Roman" w:hAnsi="Times New Roman"/>
          <w:sz w:val="24"/>
          <w:szCs w:val="24"/>
        </w:rPr>
        <w:t xml:space="preserve"> Механизмы взаимодействия: </w:t>
      </w:r>
    </w:p>
    <w:p w:rsidR="003C115C" w:rsidRPr="0072249C" w:rsidRDefault="003C115C" w:rsidP="0072249C">
      <w:pPr>
        <w:pStyle w:val="HTML"/>
        <w:numPr>
          <w:ilvl w:val="0"/>
          <w:numId w:val="93"/>
        </w:numPr>
        <w:ind w:left="0"/>
        <w:jc w:val="both"/>
        <w:rPr>
          <w:rFonts w:ascii="Times New Roman" w:hAnsi="Times New Roman"/>
          <w:sz w:val="24"/>
          <w:szCs w:val="24"/>
        </w:rPr>
      </w:pPr>
      <w:r w:rsidRPr="0072249C">
        <w:rPr>
          <w:rFonts w:ascii="Times New Roman" w:hAnsi="Times New Roman"/>
          <w:sz w:val="24"/>
          <w:szCs w:val="24"/>
        </w:rPr>
        <w:t>внеурочная деятельность организуется учителями школы, имеющими необходимую квалификацию;</w:t>
      </w:r>
    </w:p>
    <w:p w:rsidR="003C115C" w:rsidRPr="0072249C" w:rsidRDefault="003C115C" w:rsidP="0072249C">
      <w:pPr>
        <w:ind w:firstLine="360"/>
        <w:jc w:val="both"/>
      </w:pPr>
      <w:r w:rsidRPr="0072249C">
        <w:t xml:space="preserve">Специалист, осуществляющий внеурочную деятельность должен отвечать требованиям: </w:t>
      </w:r>
    </w:p>
    <w:p w:rsidR="003C115C" w:rsidRPr="0072249C" w:rsidRDefault="003C115C" w:rsidP="0072249C">
      <w:pPr>
        <w:jc w:val="both"/>
      </w:pPr>
      <w:r w:rsidRPr="0072249C">
        <w:t xml:space="preserve">- это воспитатель, который создаёт условия для приобретения детьми жизненного опыта; </w:t>
      </w:r>
    </w:p>
    <w:p w:rsidR="003C115C" w:rsidRPr="0072249C" w:rsidRDefault="003C115C" w:rsidP="0072249C">
      <w:pPr>
        <w:jc w:val="both"/>
      </w:pPr>
      <w:r w:rsidRPr="0072249C">
        <w:t>- должен обладать психологической компетентностью (знание возрастных особенностей младших школьников) и гибкостью мышления;</w:t>
      </w:r>
    </w:p>
    <w:p w:rsidR="003C115C" w:rsidRPr="0072249C" w:rsidRDefault="003C115C" w:rsidP="0072249C">
      <w:pPr>
        <w:jc w:val="both"/>
      </w:pPr>
      <w:r w:rsidRPr="0072249C">
        <w:t>- обладать способностью к  творческой деятельности.</w:t>
      </w:r>
    </w:p>
    <w:p w:rsidR="003C115C" w:rsidRPr="0072249C" w:rsidRDefault="003C115C" w:rsidP="0072249C">
      <w:pPr>
        <w:jc w:val="both"/>
      </w:pPr>
      <w:r w:rsidRPr="0072249C">
        <w:t>- быть восприимчивым к требованиям времени, регулярно повышать свою квалификацию.</w:t>
      </w:r>
    </w:p>
    <w:p w:rsidR="003C115C" w:rsidRPr="0072249C" w:rsidRDefault="003C115C" w:rsidP="0072249C">
      <w:pPr>
        <w:jc w:val="both"/>
      </w:pPr>
      <w:r w:rsidRPr="0072249C">
        <w:t>- проявлять толерантность;</w:t>
      </w:r>
    </w:p>
    <w:p w:rsidR="003C115C" w:rsidRPr="0072249C" w:rsidRDefault="003C115C" w:rsidP="0072249C">
      <w:pPr>
        <w:jc w:val="both"/>
      </w:pPr>
      <w:r w:rsidRPr="0072249C">
        <w:t>- уметь использовать возможности сетевого взаимодействия; возможности учреждений</w:t>
      </w:r>
    </w:p>
    <w:p w:rsidR="003C115C" w:rsidRPr="0072249C" w:rsidRDefault="003C115C" w:rsidP="0072249C">
      <w:pPr>
        <w:jc w:val="both"/>
      </w:pPr>
      <w:r w:rsidRPr="0072249C">
        <w:t>дополнительного образования, культуры и спорта,  родителей при организации внеурочной деятельности.</w:t>
      </w:r>
    </w:p>
    <w:p w:rsidR="003C115C" w:rsidRPr="0072249C" w:rsidRDefault="003C115C" w:rsidP="0072249C">
      <w:pPr>
        <w:jc w:val="both"/>
      </w:pPr>
      <w:r w:rsidRPr="0072249C">
        <w:t>- обладать ИКТ- компетентностью.</w:t>
      </w:r>
    </w:p>
    <w:p w:rsidR="003C115C" w:rsidRPr="0072249C" w:rsidRDefault="003C115C" w:rsidP="0072249C">
      <w:pPr>
        <w:jc w:val="both"/>
      </w:pPr>
      <w:r w:rsidRPr="0072249C">
        <w:rPr>
          <w:color w:val="002060"/>
        </w:rPr>
        <w:t xml:space="preserve"> </w:t>
      </w:r>
      <w:r w:rsidRPr="0072249C">
        <w:rPr>
          <w:color w:val="002060"/>
        </w:rPr>
        <w:tab/>
      </w:r>
    </w:p>
    <w:p w:rsidR="003C115C" w:rsidRPr="0072249C" w:rsidRDefault="003C115C" w:rsidP="0072249C">
      <w:pPr>
        <w:jc w:val="center"/>
        <w:rPr>
          <w:b/>
        </w:rPr>
      </w:pPr>
      <w:r w:rsidRPr="0072249C">
        <w:rPr>
          <w:b/>
        </w:rPr>
        <w:t>Материально – технические условия реализации основной образовательной программы начального общего образования</w:t>
      </w:r>
    </w:p>
    <w:p w:rsidR="003C115C" w:rsidRPr="0072249C" w:rsidRDefault="003C115C" w:rsidP="0072249C">
      <w:pPr>
        <w:ind w:firstLine="708"/>
        <w:jc w:val="both"/>
      </w:pPr>
      <w:r w:rsidRPr="0072249C">
        <w:t>Для реализации внеурочной деятельности в рамках ФГОС нового поколения в школе созданы необходимые условия</w:t>
      </w:r>
      <w:r w:rsidR="0099622A" w:rsidRPr="0072249C">
        <w:t>.</w:t>
      </w:r>
    </w:p>
    <w:p w:rsidR="003C115C" w:rsidRPr="0072249C" w:rsidRDefault="003C115C" w:rsidP="0072249C">
      <w:pPr>
        <w:ind w:firstLine="708"/>
        <w:jc w:val="both"/>
      </w:pPr>
      <w:r w:rsidRPr="0072249C">
        <w:t xml:space="preserve">Для организации внеурочной деятельности школа располагает спортивным залом, тренажерным залом, рекреациями, музыкальным кабинетом, библиотекой, компьютерным кабинетом, спортивными и игровыми площадками. </w:t>
      </w:r>
    </w:p>
    <w:p w:rsidR="003C115C" w:rsidRPr="0072249C" w:rsidRDefault="003C115C" w:rsidP="0072249C">
      <w:pPr>
        <w:ind w:firstLine="708"/>
        <w:jc w:val="both"/>
      </w:pPr>
      <w:r w:rsidRPr="0072249C">
        <w:t xml:space="preserve">Для эффективной организации внеурочной деятельности необходим актовый зал, игровая комната или игровые зоны в учебных кабинетах. Целесообразно увеличить количество музыкальной и цифровой техники, оснастить кабинеты телевизорами, </w:t>
      </w:r>
      <w:r w:rsidRPr="0072249C">
        <w:lastRenderedPageBreak/>
        <w:t>компьютерами и проекторами, соответствующим программным обеспечением, создать медиатеку, компьютеризированное рабочее место учителя, администратора, включающие цифровую технику и интерактивный комплекс.</w:t>
      </w:r>
    </w:p>
    <w:p w:rsidR="003C115C" w:rsidRPr="0072249C" w:rsidRDefault="003C115C" w:rsidP="0072249C">
      <w:pPr>
        <w:ind w:firstLine="708"/>
        <w:jc w:val="both"/>
      </w:pPr>
      <w:r w:rsidRPr="0072249C">
        <w:t>Для проведения занятий и прогулок на свежем воздухе необходимо оснастить спортивную площадку необходимыми снарядами, установить на территории школы детский спортивный городок.</w:t>
      </w:r>
    </w:p>
    <w:p w:rsidR="003C115C" w:rsidRPr="0072249C" w:rsidRDefault="003C115C" w:rsidP="0072249C">
      <w:pPr>
        <w:ind w:firstLine="360"/>
        <w:jc w:val="both"/>
      </w:pPr>
      <w:r w:rsidRPr="0072249C">
        <w:t>С психологической точки зрения ребенок обладает трёхканальным восприятием мира: визуальным, аудиальным, кинестезическим. Это означает, что применяемые на занятиях с младшими школьниками дидактические средства должны включать визуальные, звукововые, операционно-действенные элементы. При организации занятий необходимо предусмотреть финансирование расходных материалов (занятия по декоративно-прикладному творчеству) и канцелярских принадлежностей.</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72"/>
        <w:gridCol w:w="3260"/>
      </w:tblGrid>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pPr>
              <w:rPr>
                <w:b/>
              </w:rPr>
            </w:pPr>
            <w:r w:rsidRPr="0072249C">
              <w:rPr>
                <w:b/>
              </w:rPr>
              <w:t>Материально – техническая база</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pPr>
              <w:rPr>
                <w:b/>
              </w:rPr>
            </w:pPr>
            <w:r w:rsidRPr="0072249C">
              <w:rPr>
                <w:b/>
              </w:rPr>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участок (территории) образовательного учреждения;</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здание образовательного учреждения;</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помещение библиотеки;</w:t>
            </w:r>
          </w:p>
          <w:p w:rsidR="0099622A" w:rsidRPr="0072249C" w:rsidRDefault="0099622A" w:rsidP="0072249C"/>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помещения для питания обучающихся, а также для хранения и приготовления пищи, обеспечивающим важность организации качественного питания, в том числе горячих завтраков и обедов;</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помещения, предназначенным для занятий музыкой, изобразительным искусством, хореографией, техническим творчеством, естественнонаучными исследованиями, иностранными языками;</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частично</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актовый зал;</w:t>
            </w:r>
          </w:p>
          <w:p w:rsidR="0099622A" w:rsidRPr="0072249C" w:rsidRDefault="0099622A" w:rsidP="0072249C"/>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спортивный зал;</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спортивная площадка;</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частично, требует доукомплектования спортивными снарядами</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игровая площадка;</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не оснащена</w:t>
            </w:r>
          </w:p>
        </w:tc>
      </w:tr>
      <w:tr w:rsidR="0099622A" w:rsidRPr="0072249C" w:rsidTr="00FB7483">
        <w:trPr>
          <w:trHeight w:val="137"/>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игровое и спортивное оборудование;</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требует доукомплектования</w:t>
            </w:r>
          </w:p>
        </w:tc>
      </w:tr>
      <w:tr w:rsidR="0099622A" w:rsidRPr="0072249C" w:rsidTr="00FB7483">
        <w:trPr>
          <w:trHeight w:val="402"/>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помещениям для медицинского персонала;</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соответствует</w:t>
            </w:r>
          </w:p>
        </w:tc>
      </w:tr>
      <w:tr w:rsidR="0099622A" w:rsidRPr="0072249C" w:rsidTr="00FB7483">
        <w:trPr>
          <w:trHeight w:val="560"/>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мебель, офисное оснащение;</w:t>
            </w:r>
          </w:p>
          <w:p w:rsidR="0099622A" w:rsidRPr="0072249C" w:rsidRDefault="0099622A" w:rsidP="0072249C"/>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требует доукомплектования</w:t>
            </w:r>
          </w:p>
        </w:tc>
      </w:tr>
      <w:tr w:rsidR="0099622A" w:rsidRPr="0072249C" w:rsidTr="00FB7483">
        <w:trPr>
          <w:trHeight w:val="588"/>
        </w:trPr>
        <w:tc>
          <w:tcPr>
            <w:tcW w:w="7372"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расходные материалы и канцелярские принадлежности.</w:t>
            </w:r>
          </w:p>
        </w:tc>
        <w:tc>
          <w:tcPr>
            <w:tcW w:w="3260" w:type="dxa"/>
            <w:tcBorders>
              <w:top w:val="single" w:sz="4" w:space="0" w:color="auto"/>
              <w:left w:val="single" w:sz="4" w:space="0" w:color="auto"/>
              <w:bottom w:val="single" w:sz="4" w:space="0" w:color="auto"/>
              <w:right w:val="single" w:sz="4" w:space="0" w:color="auto"/>
            </w:tcBorders>
          </w:tcPr>
          <w:p w:rsidR="0099622A" w:rsidRPr="0072249C" w:rsidRDefault="0099622A" w:rsidP="0072249C">
            <w:r w:rsidRPr="0072249C">
              <w:t>предусмотреть финансирование</w:t>
            </w:r>
          </w:p>
        </w:tc>
      </w:tr>
    </w:tbl>
    <w:p w:rsidR="003C115C" w:rsidRPr="0072249C" w:rsidRDefault="003C115C" w:rsidP="0072249C">
      <w:pPr>
        <w:pStyle w:val="1a"/>
        <w:spacing w:before="0" w:after="0" w:line="240" w:lineRule="auto"/>
        <w:rPr>
          <w:color w:val="002060"/>
          <w:sz w:val="24"/>
          <w:szCs w:val="24"/>
        </w:rPr>
      </w:pPr>
    </w:p>
    <w:p w:rsidR="003C115C" w:rsidRPr="0072249C" w:rsidRDefault="003C115C" w:rsidP="0072249C">
      <w:pPr>
        <w:pStyle w:val="1a"/>
        <w:spacing w:before="0" w:after="0" w:line="240" w:lineRule="auto"/>
        <w:rPr>
          <w:sz w:val="24"/>
          <w:szCs w:val="24"/>
        </w:rPr>
      </w:pPr>
      <w:r w:rsidRPr="0072249C">
        <w:rPr>
          <w:sz w:val="24"/>
          <w:szCs w:val="24"/>
        </w:rPr>
        <w:t>Планируемые результаты воспитания учащихся начальных классов</w:t>
      </w:r>
    </w:p>
    <w:p w:rsidR="003C115C" w:rsidRPr="0072249C" w:rsidRDefault="003C115C" w:rsidP="0072249C">
      <w:pPr>
        <w:widowControl w:val="0"/>
        <w:ind w:firstLine="706"/>
        <w:jc w:val="both"/>
      </w:pPr>
      <w:r w:rsidRPr="0072249C">
        <w:t xml:space="preserve">Каждое из основных направлений внеурочной деятельности должно обеспечивать принятие обучающимися соответствующих ценностей, формирование знаний, начальных представлений, опыта эмоционально-ценностного постижения действительности и общественного действия в контексте становления идентичности (самосознания) гражданина России. </w:t>
      </w:r>
    </w:p>
    <w:p w:rsidR="003C115C" w:rsidRPr="0072249C" w:rsidRDefault="003C115C" w:rsidP="0072249C">
      <w:pPr>
        <w:ind w:firstLine="700"/>
        <w:jc w:val="both"/>
      </w:pPr>
      <w:r w:rsidRPr="0072249C">
        <w:t>Воспитательные результаты любого из видов</w:t>
      </w:r>
      <w:r w:rsidRPr="0072249C">
        <w:rPr>
          <w:b/>
        </w:rPr>
        <w:t xml:space="preserve"> </w:t>
      </w:r>
      <w:r w:rsidRPr="0072249C">
        <w:t>деятельности школьников распределяются по трем уровням. Переход от одного уровня воспитательных результатов к другому должен быть последовательным, постепенным, что должно учитываться при организации воспитания и социализации младших школьников.</w:t>
      </w:r>
    </w:p>
    <w:p w:rsidR="003C115C" w:rsidRPr="0072249C" w:rsidRDefault="003C115C" w:rsidP="0072249C">
      <w:pPr>
        <w:ind w:firstLine="700"/>
        <w:jc w:val="both"/>
      </w:pPr>
      <w:r w:rsidRPr="0072249C">
        <w:t xml:space="preserve">В первом классе дети особенно восприимчивы к новому социальному знанию, стремятся понять новую для них школьную реальность.  Педагог должен поддержать эту тенденцию, обеспечить используемыми воспитательными формами достижение ребенком </w:t>
      </w:r>
      <w:r w:rsidRPr="0072249C">
        <w:rPr>
          <w:i/>
        </w:rPr>
        <w:t>первого уровня результатов</w:t>
      </w:r>
      <w:r w:rsidRPr="0072249C">
        <w:t xml:space="preserve">. </w:t>
      </w:r>
    </w:p>
    <w:p w:rsidR="003C115C" w:rsidRPr="0072249C" w:rsidRDefault="003C115C" w:rsidP="0072249C">
      <w:pPr>
        <w:ind w:firstLine="700"/>
        <w:jc w:val="both"/>
      </w:pPr>
      <w:r w:rsidRPr="0072249C">
        <w:lastRenderedPageBreak/>
        <w:t xml:space="preserve">Во втором и третьем классе, как правило, набирает силу процесс развития детского коллектива, резко активизируется межличностное взаимодействие младших школьников друг с другом, что создает благоприятную ситуацию для достижения </w:t>
      </w:r>
      <w:r w:rsidRPr="0072249C">
        <w:rPr>
          <w:i/>
        </w:rPr>
        <w:t>второго уровня воспитательных результатов</w:t>
      </w:r>
      <w:r w:rsidRPr="0072249C">
        <w:t xml:space="preserve">. Последовательное восхождение от результатов первого к результатам второго уровня на протяжении трех лет обучения в школе создает к четвертому классу у младшего школьника реальную возможность выхода в пространство общественного действия т.е. достижения </w:t>
      </w:r>
      <w:r w:rsidRPr="0072249C">
        <w:rPr>
          <w:i/>
        </w:rPr>
        <w:t>третьего уровня воспитательных результатов</w:t>
      </w:r>
      <w:r w:rsidRPr="0072249C">
        <w:t>. Такой выход для ученика начальной школы должен быть обязательно оформлен как выход в дружественную среду. Свойственные современной социальной ситуации конфликтность и неопределенность должны быть в известной степени ограничены.</w:t>
      </w:r>
    </w:p>
    <w:p w:rsidR="003C115C" w:rsidRPr="0072249C" w:rsidRDefault="003C115C" w:rsidP="0072249C">
      <w:pPr>
        <w:ind w:firstLine="700"/>
        <w:jc w:val="both"/>
      </w:pPr>
      <w:r w:rsidRPr="0072249C">
        <w:t xml:space="preserve">Достижение трех уровней воспитательных результатов обеспечивает появление значимых </w:t>
      </w:r>
      <w:r w:rsidRPr="0072249C">
        <w:rPr>
          <w:i/>
        </w:rPr>
        <w:t xml:space="preserve">эффектов </w:t>
      </w:r>
      <w:r w:rsidRPr="0072249C">
        <w:t>воспитания и социализации детей – формирование у школьников коммуникативной, этической, социальной, гражданской компетентности и социокультурной идентичности в ее национально-государственном, этническом, религиозном, гендерном и других аспектах.</w:t>
      </w:r>
    </w:p>
    <w:p w:rsidR="003C115C" w:rsidRPr="0072249C" w:rsidRDefault="003C115C" w:rsidP="0072249C">
      <w:pPr>
        <w:widowControl w:val="0"/>
        <w:ind w:firstLine="706"/>
        <w:jc w:val="both"/>
      </w:pPr>
      <w:r w:rsidRPr="0072249C">
        <w:t>По каждому из направлений воспитания и социализации младших школьников могут быть достигнуты следующие воспитательные результаты.</w:t>
      </w:r>
    </w:p>
    <w:p w:rsidR="003C115C" w:rsidRPr="0072249C" w:rsidRDefault="003C115C" w:rsidP="0072249C">
      <w:pPr>
        <w:pStyle w:val="2"/>
        <w:spacing w:before="0"/>
        <w:ind w:firstLine="720"/>
        <w:jc w:val="both"/>
        <w:rPr>
          <w:rFonts w:ascii="Times New Roman" w:hAnsi="Times New Roman"/>
          <w:b w:val="0"/>
          <w:sz w:val="24"/>
          <w:szCs w:val="24"/>
        </w:rPr>
      </w:pPr>
      <w:r w:rsidRPr="0072249C">
        <w:rPr>
          <w:rFonts w:ascii="Times New Roman" w:hAnsi="Times New Roman"/>
          <w:b w:val="0"/>
          <w:sz w:val="24"/>
          <w:szCs w:val="24"/>
        </w:rPr>
        <w:t>Воспитание гражданственности, патриотизма, уважения к правам, свободам и обязанностям человека:</w:t>
      </w:r>
    </w:p>
    <w:p w:rsidR="003C115C" w:rsidRPr="0072249C" w:rsidRDefault="003C115C" w:rsidP="0072249C">
      <w:pPr>
        <w:widowControl w:val="0"/>
        <w:numPr>
          <w:ilvl w:val="0"/>
          <w:numId w:val="95"/>
        </w:numPr>
        <w:tabs>
          <w:tab w:val="num" w:pos="-540"/>
        </w:tabs>
        <w:ind w:left="0"/>
        <w:jc w:val="both"/>
      </w:pPr>
      <w:r w:rsidRPr="0072249C">
        <w:t xml:space="preserve">ценностное отношение к России, к своей малой родине, отечественному культурно-историческому наследию, государственной символике, русскому и родному языку, народным традициям; к Конституции и законам Российской Федерации; к старшему поколению; </w:t>
      </w:r>
    </w:p>
    <w:p w:rsidR="003C115C" w:rsidRPr="0072249C" w:rsidRDefault="003C115C" w:rsidP="0072249C">
      <w:pPr>
        <w:widowControl w:val="0"/>
        <w:numPr>
          <w:ilvl w:val="0"/>
          <w:numId w:val="95"/>
        </w:numPr>
        <w:tabs>
          <w:tab w:val="num" w:pos="-540"/>
        </w:tabs>
        <w:ind w:left="0"/>
        <w:jc w:val="both"/>
      </w:pPr>
      <w:r w:rsidRPr="0072249C">
        <w:t>элементарные представления: об институтах гражданского общества, государственном устройстве и социальной структуре российского общества; о наиболее значимых страницах истории страны; об этнических традициях и культурном достоянии малой Родины; о примерах исполнения гражданского и патриотического долга;</w:t>
      </w:r>
    </w:p>
    <w:p w:rsidR="003C115C" w:rsidRPr="0072249C" w:rsidRDefault="003C115C" w:rsidP="0072249C">
      <w:pPr>
        <w:widowControl w:val="0"/>
        <w:numPr>
          <w:ilvl w:val="0"/>
          <w:numId w:val="95"/>
        </w:numPr>
        <w:tabs>
          <w:tab w:val="num" w:pos="-540"/>
        </w:tabs>
        <w:ind w:left="0"/>
        <w:jc w:val="both"/>
      </w:pPr>
      <w:r w:rsidRPr="0072249C">
        <w:t>первоначальный опыт постижения ценностей гражданского общества, национальной истории и культуры;</w:t>
      </w:r>
    </w:p>
    <w:p w:rsidR="003C115C" w:rsidRPr="0072249C" w:rsidRDefault="003C115C" w:rsidP="0072249C">
      <w:pPr>
        <w:widowControl w:val="0"/>
        <w:numPr>
          <w:ilvl w:val="0"/>
          <w:numId w:val="95"/>
        </w:numPr>
        <w:tabs>
          <w:tab w:val="num" w:pos="-540"/>
        </w:tabs>
        <w:ind w:left="0"/>
        <w:jc w:val="both"/>
      </w:pPr>
      <w:r w:rsidRPr="0072249C">
        <w:t>опыт ролевого взаимодействия и реализации гражданской, патриотической позиции;</w:t>
      </w:r>
    </w:p>
    <w:p w:rsidR="003C115C" w:rsidRPr="0072249C" w:rsidRDefault="003C115C" w:rsidP="0072249C">
      <w:pPr>
        <w:widowControl w:val="0"/>
        <w:numPr>
          <w:ilvl w:val="0"/>
          <w:numId w:val="95"/>
        </w:numPr>
        <w:tabs>
          <w:tab w:val="num" w:pos="-540"/>
        </w:tabs>
        <w:ind w:left="0"/>
        <w:jc w:val="both"/>
        <w:rPr>
          <w:b/>
        </w:rPr>
      </w:pPr>
      <w:r w:rsidRPr="0072249C">
        <w:t>опыт социальной и межкультурной  коммуникации;</w:t>
      </w:r>
    </w:p>
    <w:p w:rsidR="003C115C" w:rsidRPr="0072249C" w:rsidRDefault="003C115C" w:rsidP="0072249C">
      <w:pPr>
        <w:widowControl w:val="0"/>
        <w:numPr>
          <w:ilvl w:val="0"/>
          <w:numId w:val="95"/>
        </w:numPr>
        <w:tabs>
          <w:tab w:val="num" w:pos="-540"/>
        </w:tabs>
        <w:ind w:left="0"/>
        <w:jc w:val="both"/>
        <w:rPr>
          <w:b/>
        </w:rPr>
      </w:pPr>
      <w:r w:rsidRPr="0072249C">
        <w:t xml:space="preserve">начальные представления о правах и обязанностях человека, гражданина, семьянина, товарища. </w:t>
      </w:r>
    </w:p>
    <w:p w:rsidR="003C115C" w:rsidRPr="0072249C" w:rsidRDefault="003C115C" w:rsidP="0072249C">
      <w:pPr>
        <w:pStyle w:val="2"/>
        <w:spacing w:before="0"/>
        <w:rPr>
          <w:rFonts w:ascii="Times New Roman" w:hAnsi="Times New Roman"/>
          <w:b w:val="0"/>
          <w:bCs w:val="0"/>
          <w:sz w:val="24"/>
          <w:szCs w:val="24"/>
        </w:rPr>
      </w:pPr>
      <w:r w:rsidRPr="0072249C">
        <w:rPr>
          <w:rFonts w:ascii="Times New Roman" w:hAnsi="Times New Roman"/>
          <w:b w:val="0"/>
          <w:bCs w:val="0"/>
          <w:sz w:val="24"/>
          <w:szCs w:val="24"/>
        </w:rPr>
        <w:t>Воспитание нравственных чувств и этического сознания:</w:t>
      </w:r>
    </w:p>
    <w:p w:rsidR="003C115C" w:rsidRPr="0072249C" w:rsidRDefault="003C115C" w:rsidP="0072249C">
      <w:pPr>
        <w:pStyle w:val="31"/>
        <w:numPr>
          <w:ilvl w:val="0"/>
          <w:numId w:val="96"/>
        </w:numPr>
        <w:tabs>
          <w:tab w:val="clear" w:pos="1426"/>
        </w:tabs>
        <w:spacing w:after="0"/>
        <w:ind w:left="0"/>
        <w:jc w:val="both"/>
        <w:rPr>
          <w:sz w:val="24"/>
          <w:szCs w:val="24"/>
        </w:rPr>
      </w:pPr>
      <w:r w:rsidRPr="0072249C">
        <w:rPr>
          <w:sz w:val="24"/>
          <w:szCs w:val="24"/>
        </w:rPr>
        <w:t xml:space="preserve">начальные представления о моральных нормах и правилах нравственного поведения, в том числе  об этических нормах взаимоотношений в семье, между поколениями, этносами, носителями разных убеждений, представителями различных социальных групп; </w:t>
      </w:r>
    </w:p>
    <w:p w:rsidR="003C115C" w:rsidRPr="0072249C" w:rsidRDefault="003C115C" w:rsidP="0072249C">
      <w:pPr>
        <w:pStyle w:val="21"/>
        <w:widowControl w:val="0"/>
        <w:numPr>
          <w:ilvl w:val="0"/>
          <w:numId w:val="96"/>
        </w:numPr>
        <w:tabs>
          <w:tab w:val="clear" w:pos="1426"/>
        </w:tabs>
        <w:spacing w:after="0" w:line="240" w:lineRule="auto"/>
        <w:ind w:left="0"/>
        <w:jc w:val="both"/>
      </w:pPr>
      <w:r w:rsidRPr="0072249C">
        <w:t xml:space="preserve">нравственно-этический опыт взаимодействия со сверстниками, старшими и младшими детьми, взрослыми в соответствии с общепринятыми нравственными нормами; </w:t>
      </w:r>
    </w:p>
    <w:p w:rsidR="003C115C" w:rsidRPr="0072249C" w:rsidRDefault="003C115C" w:rsidP="0072249C">
      <w:pPr>
        <w:pStyle w:val="21"/>
        <w:widowControl w:val="0"/>
        <w:numPr>
          <w:ilvl w:val="0"/>
          <w:numId w:val="96"/>
        </w:numPr>
        <w:tabs>
          <w:tab w:val="clear" w:pos="1426"/>
        </w:tabs>
        <w:spacing w:after="0" w:line="240" w:lineRule="auto"/>
        <w:ind w:left="0"/>
        <w:jc w:val="both"/>
      </w:pPr>
      <w:r w:rsidRPr="0072249C">
        <w:t>уважительное отношение к традиционным российским религиям;</w:t>
      </w:r>
    </w:p>
    <w:p w:rsidR="003C115C" w:rsidRPr="0072249C" w:rsidRDefault="003C115C" w:rsidP="0072249C">
      <w:pPr>
        <w:pStyle w:val="21"/>
        <w:widowControl w:val="0"/>
        <w:numPr>
          <w:ilvl w:val="0"/>
          <w:numId w:val="96"/>
        </w:numPr>
        <w:tabs>
          <w:tab w:val="clear" w:pos="1426"/>
        </w:tabs>
        <w:spacing w:after="0" w:line="240" w:lineRule="auto"/>
        <w:ind w:left="0"/>
        <w:jc w:val="both"/>
      </w:pPr>
      <w:r w:rsidRPr="0072249C">
        <w:t>неравнодушие к жизненным проблемам других людей, сочувствие  к человеку, находящемуся в трудной ситуации;</w:t>
      </w:r>
    </w:p>
    <w:p w:rsidR="003C115C" w:rsidRPr="0072249C" w:rsidRDefault="003C115C" w:rsidP="0072249C">
      <w:pPr>
        <w:pStyle w:val="21"/>
        <w:widowControl w:val="0"/>
        <w:numPr>
          <w:ilvl w:val="0"/>
          <w:numId w:val="96"/>
        </w:numPr>
        <w:tabs>
          <w:tab w:val="clear" w:pos="1426"/>
        </w:tabs>
        <w:spacing w:after="0" w:line="240" w:lineRule="auto"/>
        <w:ind w:left="0"/>
        <w:jc w:val="both"/>
      </w:pPr>
      <w:r w:rsidRPr="0072249C">
        <w:t>способность эмоционально реагировать на негативные проявления в детском обществе и обществе в целом, анализировать нравственную сторону своих поступков и поступков других людей;</w:t>
      </w:r>
    </w:p>
    <w:p w:rsidR="003C115C" w:rsidRPr="0072249C" w:rsidRDefault="003C115C" w:rsidP="0072249C">
      <w:pPr>
        <w:pStyle w:val="21"/>
        <w:widowControl w:val="0"/>
        <w:numPr>
          <w:ilvl w:val="0"/>
          <w:numId w:val="96"/>
        </w:numPr>
        <w:tabs>
          <w:tab w:val="clear" w:pos="1426"/>
        </w:tabs>
        <w:spacing w:after="0" w:line="240" w:lineRule="auto"/>
        <w:ind w:left="0"/>
        <w:jc w:val="both"/>
      </w:pPr>
      <w:r w:rsidRPr="0072249C">
        <w:t>почтительное отношение к родителям, уважительное отношение к старшим, заботливое отношение к младшим;</w:t>
      </w:r>
    </w:p>
    <w:p w:rsidR="003C115C" w:rsidRPr="0072249C" w:rsidRDefault="003C115C" w:rsidP="0072249C">
      <w:pPr>
        <w:pStyle w:val="21"/>
        <w:widowControl w:val="0"/>
        <w:numPr>
          <w:ilvl w:val="0"/>
          <w:numId w:val="96"/>
        </w:numPr>
        <w:tabs>
          <w:tab w:val="clear" w:pos="1426"/>
        </w:tabs>
        <w:spacing w:after="0" w:line="240" w:lineRule="auto"/>
        <w:ind w:left="0"/>
        <w:jc w:val="both"/>
      </w:pPr>
      <w:r w:rsidRPr="0072249C">
        <w:t xml:space="preserve">знание традиций своей семьи и школы, бережное отношение к ним. </w:t>
      </w:r>
    </w:p>
    <w:p w:rsidR="003C115C" w:rsidRPr="0072249C" w:rsidRDefault="003C115C" w:rsidP="0072249C">
      <w:pPr>
        <w:pStyle w:val="2"/>
        <w:spacing w:before="0"/>
        <w:jc w:val="both"/>
        <w:rPr>
          <w:rFonts w:ascii="Times New Roman" w:hAnsi="Times New Roman"/>
          <w:b w:val="0"/>
          <w:bCs w:val="0"/>
          <w:sz w:val="24"/>
          <w:szCs w:val="24"/>
        </w:rPr>
      </w:pPr>
      <w:r w:rsidRPr="0072249C">
        <w:rPr>
          <w:rFonts w:ascii="Times New Roman" w:hAnsi="Times New Roman"/>
          <w:b w:val="0"/>
          <w:bCs w:val="0"/>
          <w:sz w:val="24"/>
          <w:szCs w:val="24"/>
        </w:rPr>
        <w:t>Воспитание трудолюбия, творческого отношения к учению, труду, жизни:</w:t>
      </w:r>
    </w:p>
    <w:p w:rsidR="003C115C" w:rsidRPr="0072249C" w:rsidRDefault="003C115C" w:rsidP="0072249C">
      <w:pPr>
        <w:widowControl w:val="0"/>
        <w:numPr>
          <w:ilvl w:val="0"/>
          <w:numId w:val="97"/>
        </w:numPr>
        <w:tabs>
          <w:tab w:val="clear" w:pos="1426"/>
          <w:tab w:val="num" w:pos="-360"/>
        </w:tabs>
        <w:ind w:left="0"/>
        <w:jc w:val="both"/>
      </w:pPr>
      <w:r w:rsidRPr="0072249C">
        <w:t xml:space="preserve">ценностное отношение к труду и творчеству, человеку труда, трудовым достижениям России и человечества; </w:t>
      </w:r>
    </w:p>
    <w:p w:rsidR="003C115C" w:rsidRPr="0072249C" w:rsidRDefault="003C115C" w:rsidP="0072249C">
      <w:pPr>
        <w:widowControl w:val="0"/>
        <w:numPr>
          <w:ilvl w:val="0"/>
          <w:numId w:val="97"/>
        </w:numPr>
        <w:tabs>
          <w:tab w:val="clear" w:pos="1426"/>
          <w:tab w:val="num" w:pos="-360"/>
        </w:tabs>
        <w:ind w:left="0"/>
        <w:jc w:val="both"/>
      </w:pPr>
      <w:r w:rsidRPr="0072249C">
        <w:t>ценностное и творческое отношение к учебному труду;</w:t>
      </w:r>
    </w:p>
    <w:p w:rsidR="003C115C" w:rsidRPr="0072249C" w:rsidRDefault="003C115C" w:rsidP="0072249C">
      <w:pPr>
        <w:widowControl w:val="0"/>
        <w:numPr>
          <w:ilvl w:val="0"/>
          <w:numId w:val="97"/>
        </w:numPr>
        <w:tabs>
          <w:tab w:val="clear" w:pos="1426"/>
          <w:tab w:val="num" w:pos="-360"/>
        </w:tabs>
        <w:ind w:left="0"/>
        <w:jc w:val="both"/>
      </w:pPr>
      <w:r w:rsidRPr="0072249C">
        <w:t xml:space="preserve"> трудолюбие;</w:t>
      </w:r>
    </w:p>
    <w:p w:rsidR="003C115C" w:rsidRPr="0072249C" w:rsidRDefault="003C115C" w:rsidP="0072249C">
      <w:pPr>
        <w:pStyle w:val="21"/>
        <w:widowControl w:val="0"/>
        <w:numPr>
          <w:ilvl w:val="0"/>
          <w:numId w:val="97"/>
        </w:numPr>
        <w:tabs>
          <w:tab w:val="clear" w:pos="1426"/>
          <w:tab w:val="num" w:pos="-360"/>
        </w:tabs>
        <w:spacing w:after="0" w:line="240" w:lineRule="auto"/>
        <w:ind w:left="0"/>
        <w:jc w:val="both"/>
      </w:pPr>
      <w:r w:rsidRPr="0072249C">
        <w:t>элементарные представления о различных профессиях;</w:t>
      </w:r>
    </w:p>
    <w:p w:rsidR="003C115C" w:rsidRPr="0072249C" w:rsidRDefault="003C115C" w:rsidP="0072249C">
      <w:pPr>
        <w:pStyle w:val="21"/>
        <w:widowControl w:val="0"/>
        <w:numPr>
          <w:ilvl w:val="0"/>
          <w:numId w:val="97"/>
        </w:numPr>
        <w:tabs>
          <w:tab w:val="clear" w:pos="1426"/>
          <w:tab w:val="num" w:pos="-360"/>
        </w:tabs>
        <w:spacing w:after="0" w:line="240" w:lineRule="auto"/>
        <w:ind w:left="0"/>
        <w:jc w:val="both"/>
      </w:pPr>
      <w:r w:rsidRPr="0072249C">
        <w:lastRenderedPageBreak/>
        <w:t xml:space="preserve"> первоначальные навыки трудового творческого сотрудничества со сверстниками, старшими детьми и взрослыми;</w:t>
      </w:r>
    </w:p>
    <w:p w:rsidR="003C115C" w:rsidRPr="0072249C" w:rsidRDefault="003C115C" w:rsidP="0072249C">
      <w:pPr>
        <w:pStyle w:val="21"/>
        <w:widowControl w:val="0"/>
        <w:numPr>
          <w:ilvl w:val="0"/>
          <w:numId w:val="97"/>
        </w:numPr>
        <w:tabs>
          <w:tab w:val="clear" w:pos="1426"/>
          <w:tab w:val="num" w:pos="-360"/>
        </w:tabs>
        <w:spacing w:after="0" w:line="240" w:lineRule="auto"/>
        <w:ind w:left="0"/>
        <w:jc w:val="both"/>
      </w:pPr>
      <w:r w:rsidRPr="0072249C">
        <w:t>осознание приоритета нравственных основ труда, творчества, создания нового;</w:t>
      </w:r>
    </w:p>
    <w:p w:rsidR="003C115C" w:rsidRPr="0072249C" w:rsidRDefault="003C115C" w:rsidP="0072249C">
      <w:pPr>
        <w:widowControl w:val="0"/>
        <w:numPr>
          <w:ilvl w:val="0"/>
          <w:numId w:val="97"/>
        </w:numPr>
        <w:tabs>
          <w:tab w:val="clear" w:pos="1426"/>
          <w:tab w:val="num" w:pos="-360"/>
        </w:tabs>
        <w:ind w:left="0"/>
        <w:jc w:val="both"/>
      </w:pPr>
      <w:r w:rsidRPr="0072249C">
        <w:t xml:space="preserve">первоначальный опыт участия в различных видах общественно полезной и личностно значимой деятельности; </w:t>
      </w:r>
    </w:p>
    <w:p w:rsidR="003C115C" w:rsidRPr="0072249C" w:rsidRDefault="003C115C" w:rsidP="0072249C">
      <w:pPr>
        <w:widowControl w:val="0"/>
        <w:numPr>
          <w:ilvl w:val="0"/>
          <w:numId w:val="97"/>
        </w:numPr>
        <w:tabs>
          <w:tab w:val="clear" w:pos="1426"/>
          <w:tab w:val="num" w:pos="-360"/>
        </w:tabs>
        <w:ind w:left="0"/>
        <w:jc w:val="both"/>
      </w:pPr>
      <w:r w:rsidRPr="0072249C">
        <w:t>потребности и начальные умения выражать себя в различных доступных и наиболее привлекательных для ребенка видах творческой деятельности;</w:t>
      </w:r>
    </w:p>
    <w:p w:rsidR="003C115C" w:rsidRPr="0072249C" w:rsidRDefault="003C115C" w:rsidP="0072249C">
      <w:pPr>
        <w:widowControl w:val="0"/>
        <w:numPr>
          <w:ilvl w:val="0"/>
          <w:numId w:val="97"/>
        </w:numPr>
        <w:tabs>
          <w:tab w:val="clear" w:pos="1426"/>
          <w:tab w:val="num" w:pos="-360"/>
        </w:tabs>
        <w:ind w:left="0"/>
        <w:jc w:val="both"/>
      </w:pPr>
      <w:r w:rsidRPr="0072249C">
        <w:t>мотивация к самореализации в социальном творчестве, познавательной и практической, общественно полезной деятельности.</w:t>
      </w:r>
    </w:p>
    <w:p w:rsidR="003C115C" w:rsidRPr="0072249C" w:rsidRDefault="003C115C" w:rsidP="0072249C">
      <w:pPr>
        <w:pStyle w:val="2"/>
        <w:spacing w:before="0"/>
        <w:rPr>
          <w:rFonts w:ascii="Times New Roman" w:hAnsi="Times New Roman"/>
          <w:b w:val="0"/>
          <w:bCs w:val="0"/>
          <w:sz w:val="24"/>
          <w:szCs w:val="24"/>
        </w:rPr>
      </w:pPr>
      <w:r w:rsidRPr="0072249C">
        <w:rPr>
          <w:rFonts w:ascii="Times New Roman" w:hAnsi="Times New Roman"/>
          <w:b w:val="0"/>
          <w:sz w:val="24"/>
          <w:szCs w:val="24"/>
        </w:rPr>
        <w:t>Формирование ценностного отношения к здоровью и здоровому образу жизни:</w:t>
      </w:r>
    </w:p>
    <w:p w:rsidR="003C115C" w:rsidRPr="0072249C" w:rsidRDefault="003C115C" w:rsidP="0072249C">
      <w:pPr>
        <w:widowControl w:val="0"/>
        <w:numPr>
          <w:ilvl w:val="0"/>
          <w:numId w:val="97"/>
        </w:numPr>
        <w:tabs>
          <w:tab w:val="clear" w:pos="1426"/>
          <w:tab w:val="num" w:pos="-360"/>
        </w:tabs>
        <w:ind w:left="0"/>
        <w:jc w:val="both"/>
      </w:pPr>
      <w:r w:rsidRPr="0072249C">
        <w:t>ценностное отношение к своему здоровью, здоровью близких и окружающих людей;</w:t>
      </w:r>
    </w:p>
    <w:p w:rsidR="003C115C" w:rsidRPr="0072249C" w:rsidRDefault="003C115C" w:rsidP="0072249C">
      <w:pPr>
        <w:widowControl w:val="0"/>
        <w:numPr>
          <w:ilvl w:val="0"/>
          <w:numId w:val="97"/>
        </w:numPr>
        <w:tabs>
          <w:tab w:val="clear" w:pos="1426"/>
          <w:tab w:val="num" w:pos="-360"/>
        </w:tabs>
        <w:ind w:left="0"/>
        <w:jc w:val="both"/>
      </w:pPr>
      <w:r w:rsidRPr="0072249C">
        <w:t>элементарные представления о взаимной обусловленности физического, социального и психического здоровья человека, о важности нравственности в сохранении здоровья человека;</w:t>
      </w:r>
    </w:p>
    <w:p w:rsidR="003C115C" w:rsidRPr="0072249C" w:rsidRDefault="003C115C" w:rsidP="0072249C">
      <w:pPr>
        <w:widowControl w:val="0"/>
        <w:numPr>
          <w:ilvl w:val="0"/>
          <w:numId w:val="97"/>
        </w:numPr>
        <w:tabs>
          <w:tab w:val="clear" w:pos="1426"/>
          <w:tab w:val="num" w:pos="-360"/>
        </w:tabs>
        <w:ind w:left="0"/>
        <w:jc w:val="both"/>
      </w:pPr>
      <w:r w:rsidRPr="0072249C">
        <w:t>первоначальный личный опыт здоровьесберегающей деятельности;</w:t>
      </w:r>
    </w:p>
    <w:p w:rsidR="003C115C" w:rsidRPr="0072249C" w:rsidRDefault="003C115C" w:rsidP="0072249C">
      <w:pPr>
        <w:widowControl w:val="0"/>
        <w:numPr>
          <w:ilvl w:val="0"/>
          <w:numId w:val="97"/>
        </w:numPr>
        <w:tabs>
          <w:tab w:val="clear" w:pos="1426"/>
          <w:tab w:val="num" w:pos="-360"/>
        </w:tabs>
        <w:ind w:left="0"/>
        <w:jc w:val="both"/>
      </w:pPr>
      <w:r w:rsidRPr="0072249C">
        <w:t>первоначальные представления о роли физической культуры и спорта для здоровья человека, его образования, труда и творчества;</w:t>
      </w:r>
    </w:p>
    <w:p w:rsidR="003C115C" w:rsidRPr="0072249C" w:rsidRDefault="003C115C" w:rsidP="0072249C">
      <w:pPr>
        <w:widowControl w:val="0"/>
        <w:numPr>
          <w:ilvl w:val="0"/>
          <w:numId w:val="97"/>
        </w:numPr>
        <w:tabs>
          <w:tab w:val="clear" w:pos="1426"/>
          <w:tab w:val="num" w:pos="-360"/>
        </w:tabs>
        <w:ind w:left="0"/>
        <w:jc w:val="both"/>
      </w:pPr>
      <w:r w:rsidRPr="0072249C">
        <w:t>знания о возможном негативном влиянии компьютерных игр, телевидения, рекламы на здоровье человека.</w:t>
      </w:r>
    </w:p>
    <w:p w:rsidR="003C115C" w:rsidRPr="0072249C" w:rsidRDefault="003C115C" w:rsidP="0072249C">
      <w:pPr>
        <w:pStyle w:val="2"/>
        <w:spacing w:before="0"/>
        <w:jc w:val="both"/>
        <w:rPr>
          <w:rFonts w:ascii="Times New Roman" w:hAnsi="Times New Roman"/>
          <w:b w:val="0"/>
          <w:bCs w:val="0"/>
          <w:sz w:val="24"/>
          <w:szCs w:val="24"/>
        </w:rPr>
      </w:pPr>
      <w:r w:rsidRPr="0072249C">
        <w:rPr>
          <w:rFonts w:ascii="Times New Roman" w:hAnsi="Times New Roman"/>
          <w:b w:val="0"/>
          <w:sz w:val="24"/>
          <w:szCs w:val="24"/>
        </w:rPr>
        <w:t>Воспитание ценностного отношения к природе, окружающей среде (экологическое воспитание):</w:t>
      </w:r>
    </w:p>
    <w:p w:rsidR="003C115C" w:rsidRPr="0072249C" w:rsidRDefault="003C115C" w:rsidP="0072249C">
      <w:pPr>
        <w:widowControl w:val="0"/>
        <w:numPr>
          <w:ilvl w:val="0"/>
          <w:numId w:val="98"/>
        </w:numPr>
        <w:tabs>
          <w:tab w:val="clear" w:pos="1426"/>
          <w:tab w:val="num" w:pos="-180"/>
        </w:tabs>
        <w:ind w:left="0"/>
        <w:jc w:val="both"/>
      </w:pPr>
      <w:r w:rsidRPr="0072249C">
        <w:t>ценностное отношение к природе;</w:t>
      </w:r>
    </w:p>
    <w:p w:rsidR="003C115C" w:rsidRPr="0072249C" w:rsidRDefault="003C115C" w:rsidP="0072249C">
      <w:pPr>
        <w:widowControl w:val="0"/>
        <w:numPr>
          <w:ilvl w:val="0"/>
          <w:numId w:val="98"/>
        </w:numPr>
        <w:tabs>
          <w:tab w:val="clear" w:pos="1426"/>
          <w:tab w:val="num" w:pos="-180"/>
        </w:tabs>
        <w:ind w:left="0"/>
        <w:jc w:val="both"/>
      </w:pPr>
      <w:r w:rsidRPr="0072249C">
        <w:t>первоначальный опыт эстетического, эмоционально-нравственного отношения к природе;</w:t>
      </w:r>
    </w:p>
    <w:p w:rsidR="003C115C" w:rsidRPr="0072249C" w:rsidRDefault="003C115C" w:rsidP="0072249C">
      <w:pPr>
        <w:widowControl w:val="0"/>
        <w:numPr>
          <w:ilvl w:val="0"/>
          <w:numId w:val="98"/>
        </w:numPr>
        <w:tabs>
          <w:tab w:val="clear" w:pos="1426"/>
          <w:tab w:val="num" w:pos="-180"/>
        </w:tabs>
        <w:ind w:left="0"/>
        <w:jc w:val="both"/>
      </w:pPr>
      <w:r w:rsidRPr="0072249C">
        <w:t xml:space="preserve">элементарные знания о традициях нравственно-этического отношения к природе в культуре народов России, нормах экологической этики; </w:t>
      </w:r>
    </w:p>
    <w:p w:rsidR="003C115C" w:rsidRPr="0072249C" w:rsidRDefault="003C115C" w:rsidP="0072249C">
      <w:pPr>
        <w:widowControl w:val="0"/>
        <w:numPr>
          <w:ilvl w:val="0"/>
          <w:numId w:val="98"/>
        </w:numPr>
        <w:tabs>
          <w:tab w:val="clear" w:pos="1426"/>
          <w:tab w:val="num" w:pos="-180"/>
        </w:tabs>
        <w:ind w:left="0"/>
        <w:jc w:val="both"/>
      </w:pPr>
      <w:r w:rsidRPr="0072249C">
        <w:t xml:space="preserve">первоначальный опыт участия в природоохранной деятельности в школе, на пришкольном участке, по месту жительства; </w:t>
      </w:r>
    </w:p>
    <w:p w:rsidR="003C115C" w:rsidRPr="0072249C" w:rsidRDefault="003C115C" w:rsidP="0072249C">
      <w:pPr>
        <w:widowControl w:val="0"/>
        <w:numPr>
          <w:ilvl w:val="0"/>
          <w:numId w:val="98"/>
        </w:numPr>
        <w:tabs>
          <w:tab w:val="clear" w:pos="1426"/>
          <w:tab w:val="num" w:pos="-180"/>
        </w:tabs>
        <w:ind w:left="0"/>
        <w:jc w:val="both"/>
      </w:pPr>
      <w:r w:rsidRPr="0072249C">
        <w:t xml:space="preserve">личный опыт участия в экологических инициативах, проектах. </w:t>
      </w:r>
    </w:p>
    <w:p w:rsidR="003C115C" w:rsidRPr="0072249C" w:rsidRDefault="003C115C" w:rsidP="0072249C">
      <w:pPr>
        <w:pStyle w:val="2"/>
        <w:spacing w:before="0"/>
        <w:jc w:val="both"/>
        <w:rPr>
          <w:rFonts w:ascii="Times New Roman" w:hAnsi="Times New Roman"/>
          <w:b w:val="0"/>
          <w:bCs w:val="0"/>
          <w:sz w:val="24"/>
          <w:szCs w:val="24"/>
        </w:rPr>
      </w:pPr>
      <w:r w:rsidRPr="0072249C">
        <w:rPr>
          <w:rFonts w:ascii="Times New Roman" w:hAnsi="Times New Roman"/>
          <w:b w:val="0"/>
          <w:bCs w:val="0"/>
          <w:sz w:val="24"/>
          <w:szCs w:val="24"/>
        </w:rPr>
        <w:t>Воспитание ценностного отношения к прекрасному, формирование представлений об эстетических идеалах и ценностях (эстетическое воспитание):</w:t>
      </w:r>
    </w:p>
    <w:p w:rsidR="003C115C" w:rsidRPr="0072249C" w:rsidRDefault="003C115C" w:rsidP="0072249C">
      <w:pPr>
        <w:widowControl w:val="0"/>
        <w:numPr>
          <w:ilvl w:val="0"/>
          <w:numId w:val="98"/>
        </w:numPr>
        <w:tabs>
          <w:tab w:val="clear" w:pos="1426"/>
          <w:tab w:val="num" w:pos="-180"/>
        </w:tabs>
        <w:ind w:left="0"/>
        <w:jc w:val="both"/>
      </w:pPr>
      <w:r w:rsidRPr="0072249C">
        <w:t>первоначальные умения видеть красоту в окружающем мире;</w:t>
      </w:r>
    </w:p>
    <w:p w:rsidR="003C115C" w:rsidRPr="0072249C" w:rsidRDefault="003C115C" w:rsidP="0072249C">
      <w:pPr>
        <w:widowControl w:val="0"/>
        <w:numPr>
          <w:ilvl w:val="0"/>
          <w:numId w:val="98"/>
        </w:numPr>
        <w:tabs>
          <w:tab w:val="clear" w:pos="1426"/>
          <w:tab w:val="num" w:pos="-180"/>
        </w:tabs>
        <w:ind w:left="0"/>
        <w:jc w:val="both"/>
      </w:pPr>
      <w:r w:rsidRPr="0072249C">
        <w:t>первоначальные умения видеть красоту в поведении, поступках людей;</w:t>
      </w:r>
    </w:p>
    <w:p w:rsidR="003C115C" w:rsidRPr="0072249C" w:rsidRDefault="003C115C" w:rsidP="0072249C">
      <w:pPr>
        <w:pStyle w:val="220"/>
        <w:widowControl w:val="0"/>
        <w:numPr>
          <w:ilvl w:val="0"/>
          <w:numId w:val="99"/>
        </w:numPr>
        <w:tabs>
          <w:tab w:val="clear" w:pos="1426"/>
        </w:tabs>
        <w:spacing w:line="240" w:lineRule="auto"/>
        <w:ind w:left="0"/>
        <w:rPr>
          <w:sz w:val="24"/>
          <w:szCs w:val="24"/>
        </w:rPr>
      </w:pPr>
      <w:r w:rsidRPr="0072249C">
        <w:rPr>
          <w:sz w:val="24"/>
          <w:szCs w:val="24"/>
        </w:rPr>
        <w:t>элементарные представления об эстетических и художественных ценностях отечественной культуры;</w:t>
      </w:r>
    </w:p>
    <w:p w:rsidR="003C115C" w:rsidRPr="0072249C" w:rsidRDefault="003C115C" w:rsidP="0072249C">
      <w:pPr>
        <w:pStyle w:val="220"/>
        <w:widowControl w:val="0"/>
        <w:numPr>
          <w:ilvl w:val="0"/>
          <w:numId w:val="99"/>
        </w:numPr>
        <w:tabs>
          <w:tab w:val="clear" w:pos="1426"/>
        </w:tabs>
        <w:spacing w:line="240" w:lineRule="auto"/>
        <w:ind w:left="0"/>
        <w:rPr>
          <w:sz w:val="24"/>
          <w:szCs w:val="24"/>
        </w:rPr>
      </w:pPr>
      <w:r w:rsidRPr="0072249C">
        <w:rPr>
          <w:sz w:val="24"/>
          <w:szCs w:val="24"/>
        </w:rPr>
        <w:t>первоначальный опыт эмоционального постижения народного творчества, этнокультурных традиций, фольклора народов России;</w:t>
      </w:r>
    </w:p>
    <w:p w:rsidR="003C115C" w:rsidRPr="0072249C" w:rsidRDefault="003C115C" w:rsidP="0072249C">
      <w:pPr>
        <w:pStyle w:val="220"/>
        <w:widowControl w:val="0"/>
        <w:numPr>
          <w:ilvl w:val="0"/>
          <w:numId w:val="99"/>
        </w:numPr>
        <w:tabs>
          <w:tab w:val="clear" w:pos="1426"/>
        </w:tabs>
        <w:spacing w:line="240" w:lineRule="auto"/>
        <w:ind w:left="0"/>
        <w:rPr>
          <w:sz w:val="24"/>
          <w:szCs w:val="24"/>
        </w:rPr>
      </w:pPr>
      <w:r w:rsidRPr="0072249C">
        <w:rPr>
          <w:sz w:val="24"/>
          <w:szCs w:val="24"/>
        </w:rPr>
        <w:t>первоначальный опыт эстетических переживаний, наблюдений эстетических объектов в природе и социуме, эстетического отношения к окружающему миру и самому себе;</w:t>
      </w:r>
    </w:p>
    <w:p w:rsidR="003C115C" w:rsidRPr="0072249C" w:rsidRDefault="003C115C" w:rsidP="0072249C">
      <w:pPr>
        <w:pStyle w:val="220"/>
        <w:widowControl w:val="0"/>
        <w:numPr>
          <w:ilvl w:val="0"/>
          <w:numId w:val="99"/>
        </w:numPr>
        <w:tabs>
          <w:tab w:val="clear" w:pos="1426"/>
        </w:tabs>
        <w:spacing w:line="240" w:lineRule="auto"/>
        <w:ind w:left="0"/>
        <w:rPr>
          <w:sz w:val="24"/>
          <w:szCs w:val="24"/>
        </w:rPr>
      </w:pPr>
      <w:r w:rsidRPr="0072249C">
        <w:rPr>
          <w:sz w:val="24"/>
          <w:szCs w:val="24"/>
        </w:rPr>
        <w:t>первоначальный опыт самореализации в различных видах творческой деятельности, формирования потребности и умения выражать себя в доступных видах творчества;</w:t>
      </w:r>
    </w:p>
    <w:p w:rsidR="003C115C" w:rsidRPr="0072249C" w:rsidRDefault="003C115C" w:rsidP="0072249C">
      <w:pPr>
        <w:pStyle w:val="220"/>
        <w:widowControl w:val="0"/>
        <w:numPr>
          <w:ilvl w:val="0"/>
          <w:numId w:val="99"/>
        </w:numPr>
        <w:tabs>
          <w:tab w:val="clear" w:pos="1426"/>
        </w:tabs>
        <w:spacing w:line="240" w:lineRule="auto"/>
        <w:ind w:left="0"/>
        <w:rPr>
          <w:sz w:val="24"/>
          <w:szCs w:val="24"/>
        </w:rPr>
      </w:pPr>
      <w:r w:rsidRPr="0072249C">
        <w:rPr>
          <w:sz w:val="24"/>
          <w:szCs w:val="24"/>
        </w:rPr>
        <w:t>мотивация к реализации эстетических ценностей в пространстве школы и семьи.</w:t>
      </w:r>
    </w:p>
    <w:p w:rsidR="003C115C" w:rsidRPr="0072249C" w:rsidRDefault="003C115C" w:rsidP="0072249C">
      <w:pPr>
        <w:ind w:firstLine="720"/>
        <w:jc w:val="both"/>
      </w:pPr>
      <w:r w:rsidRPr="0072249C">
        <w:t>Результаты служат основой для проведения неперсонифицированных мониторинговых исследований, составления портфолио младшего школьника в целях определения эффективности воспитательной деятельности.</w:t>
      </w:r>
    </w:p>
    <w:p w:rsidR="003C115C" w:rsidRPr="0072249C" w:rsidRDefault="003C115C" w:rsidP="0072249C">
      <w:pPr>
        <w:jc w:val="both"/>
        <w:rPr>
          <w:b/>
        </w:rPr>
      </w:pPr>
      <w:r w:rsidRPr="0072249C">
        <w:rPr>
          <w:b/>
          <w:iCs/>
        </w:rPr>
        <w:t>Оценка результатов внеурочной деятельности.</w:t>
      </w:r>
    </w:p>
    <w:p w:rsidR="003C115C" w:rsidRPr="0072249C" w:rsidRDefault="003C115C" w:rsidP="0072249C">
      <w:pPr>
        <w:ind w:firstLine="708"/>
        <w:jc w:val="both"/>
      </w:pPr>
      <w:r w:rsidRPr="0072249C">
        <w:t xml:space="preserve">Внеурочная деятельность направлена на достижение личностных и метапредметных результатов. Эти результаты  не являются предметом контрольно-оценочных процедур. Поэтому для оценки эффективности внеурочной деятельности используются технологии, дающие не количественную, а качественную оценку, в том числе и технология «Портфолио» (портфель достижений). </w:t>
      </w:r>
      <w:r w:rsidRPr="0072249C">
        <w:rPr>
          <w:iCs/>
        </w:rPr>
        <w:t xml:space="preserve">Портфель достижений, </w:t>
      </w:r>
      <w:r w:rsidRPr="0072249C">
        <w:t>понимаемый как сборник работ и результатов обучающе</w:t>
      </w:r>
      <w:r w:rsidRPr="0072249C">
        <w:softHyphen/>
        <w:t xml:space="preserve">гося, демонстрирует его усилия, прогресс и достижения в различных областях. </w:t>
      </w:r>
    </w:p>
    <w:p w:rsidR="003C115C" w:rsidRPr="0072249C" w:rsidRDefault="004F2756" w:rsidP="0072249C">
      <w:pPr>
        <w:ind w:firstLine="708"/>
        <w:jc w:val="both"/>
      </w:pPr>
      <w:hyperlink r:id="rId13" w:history="1">
        <w:r w:rsidR="003C115C" w:rsidRPr="0072249C">
          <w:rPr>
            <w:rStyle w:val="a7"/>
          </w:rPr>
          <w:t>Портфель достижений учащегося</w:t>
        </w:r>
      </w:hyperlink>
      <w:r w:rsidR="003C115C" w:rsidRPr="0072249C">
        <w:t xml:space="preserve"> является оптимальным способом организации системы накопительной оценки. Материалы портфеля достижений должны допускать проведение независимой внешней оценки (при проведении аттестации педагогов).</w:t>
      </w:r>
    </w:p>
    <w:p w:rsidR="003C115C" w:rsidRPr="0072249C" w:rsidRDefault="003C115C" w:rsidP="0072249C">
      <w:pPr>
        <w:ind w:firstLine="708"/>
        <w:jc w:val="both"/>
      </w:pPr>
      <w:r w:rsidRPr="0072249C">
        <w:t>В состав портфеля достижений  включаются результаты, достигнутые учеником в разных формах активности: творческой, социальной, коммуникативной, физкультурно-оздоровительной, трудовой деятельности, — протекающей как в рамках повседневной школьной практики, так и за ее пределами.</w:t>
      </w:r>
    </w:p>
    <w:p w:rsidR="003C115C" w:rsidRPr="0072249C" w:rsidRDefault="003C115C" w:rsidP="0072249C">
      <w:pPr>
        <w:shd w:val="clear" w:color="auto" w:fill="FFFFFF"/>
        <w:ind w:firstLine="708"/>
        <w:jc w:val="both"/>
      </w:pPr>
      <w:r w:rsidRPr="0072249C">
        <w:t xml:space="preserve">Портфель достижений учеников начальной школы содержит: выборки детских работ, грамоты, дипломы, благодарности, отзывы, фотографии с выставок, конкурсов, олимпиад, соревнований, праздников, КТД, проекты, документы, </w:t>
      </w:r>
      <w:r w:rsidRPr="0072249C">
        <w:rPr>
          <w:iCs/>
        </w:rPr>
        <w:t xml:space="preserve"> характеризующие достижения обуча</w:t>
      </w:r>
      <w:r w:rsidRPr="0072249C">
        <w:rPr>
          <w:iCs/>
        </w:rPr>
        <w:softHyphen/>
        <w:t xml:space="preserve">ющихся во внеучебной </w:t>
      </w:r>
      <w:r w:rsidRPr="0072249C">
        <w:t xml:space="preserve">(школьной и внешкольной) </w:t>
      </w:r>
      <w:r w:rsidRPr="0072249C">
        <w:rPr>
          <w:iCs/>
        </w:rPr>
        <w:t xml:space="preserve">и досуговой деятельности. </w:t>
      </w:r>
      <w:r w:rsidRPr="0072249C">
        <w:t>Практически все составляющие портфеля достижений  оцениваются только качественно.</w:t>
      </w:r>
    </w:p>
    <w:p w:rsidR="003C115C" w:rsidRPr="0072249C" w:rsidRDefault="003C115C" w:rsidP="0072249C">
      <w:pPr>
        <w:ind w:firstLine="708"/>
        <w:jc w:val="both"/>
      </w:pPr>
      <w:r w:rsidRPr="0072249C">
        <w:t xml:space="preserve"> Портфель достижений — это не только современная эффективная форма оценивания, но и действенное средство для решения ряда важных педагогических задач, позволяющее:</w:t>
      </w:r>
    </w:p>
    <w:p w:rsidR="003C115C" w:rsidRPr="0072249C" w:rsidRDefault="003C115C" w:rsidP="0072249C">
      <w:pPr>
        <w:numPr>
          <w:ilvl w:val="0"/>
          <w:numId w:val="100"/>
        </w:numPr>
        <w:ind w:left="0"/>
        <w:jc w:val="both"/>
      </w:pPr>
      <w:r w:rsidRPr="0072249C">
        <w:t>поддерживать высокую учебную мотивацию школьников;</w:t>
      </w:r>
    </w:p>
    <w:p w:rsidR="003C115C" w:rsidRPr="0072249C" w:rsidRDefault="003C115C" w:rsidP="0072249C">
      <w:pPr>
        <w:numPr>
          <w:ilvl w:val="0"/>
          <w:numId w:val="100"/>
        </w:numPr>
        <w:ind w:left="0"/>
        <w:jc w:val="both"/>
      </w:pPr>
      <w:r w:rsidRPr="0072249C">
        <w:t>поощрять их активность и самостоятельность, расширять возможности обучения и самообучения;</w:t>
      </w:r>
    </w:p>
    <w:p w:rsidR="003C115C" w:rsidRPr="0072249C" w:rsidRDefault="003C115C" w:rsidP="0072249C">
      <w:pPr>
        <w:numPr>
          <w:ilvl w:val="0"/>
          <w:numId w:val="100"/>
        </w:numPr>
        <w:ind w:left="0"/>
        <w:jc w:val="both"/>
      </w:pPr>
      <w:r w:rsidRPr="0072249C">
        <w:t>развивать навыки рефлексивной и оценочной (в т.ч. — самооценочной) деятельности учащихся;</w:t>
      </w:r>
    </w:p>
    <w:p w:rsidR="003C115C" w:rsidRPr="0072249C" w:rsidRDefault="003C115C" w:rsidP="0072249C">
      <w:pPr>
        <w:numPr>
          <w:ilvl w:val="0"/>
          <w:numId w:val="100"/>
        </w:numPr>
        <w:ind w:left="0"/>
        <w:jc w:val="both"/>
      </w:pPr>
      <w:r w:rsidRPr="0072249C">
        <w:t>формировать умение учиться — ставить цели, планировать и организовывать собственную учебную деятельность.</w:t>
      </w:r>
    </w:p>
    <w:p w:rsidR="003C115C" w:rsidRPr="0072249C" w:rsidRDefault="003C115C" w:rsidP="0072249C">
      <w:pPr>
        <w:ind w:firstLine="360"/>
        <w:jc w:val="both"/>
      </w:pPr>
      <w:r w:rsidRPr="0072249C">
        <w:t>Результатом реализации дополнительной образовательной программы по внеурочной деятельности должно быть воспитание личности, поэтому целесообразно ежегодно определять уровень воспитанности обучающихся для оценки эффективности и корректировки воспитательной работы.</w:t>
      </w:r>
    </w:p>
    <w:p w:rsidR="003C115C" w:rsidRPr="0072249C" w:rsidRDefault="003C115C" w:rsidP="0072249C">
      <w:pPr>
        <w:ind w:firstLine="360"/>
        <w:jc w:val="both"/>
      </w:pPr>
      <w:r w:rsidRPr="0072249C">
        <w:t xml:space="preserve">Личностные и метапредметные результаты оцениваются такими методами как наблюдение, самооценка и самоанализ, анализ, тестовыми заданиями и анкетированием. Показателем эффективности внеурочной деятельности являются количество участников, качество проведения, воспитательный эффект, заинтересованность обучающихся при проведении различных мероприятий </w:t>
      </w:r>
    </w:p>
    <w:p w:rsidR="003C115C" w:rsidRPr="0072249C" w:rsidRDefault="003C115C" w:rsidP="0072249C">
      <w:pPr>
        <w:ind w:firstLine="360"/>
        <w:jc w:val="both"/>
      </w:pPr>
      <w:r w:rsidRPr="0072249C">
        <w:t>Результаты внеурочной деятельности фиксируются в листах достижений, классных журналах, справки по результатам внутришкольного контроля, дневниках наблюдения учителя (классного руководителя, воспитателя ГПД, психолога), характеристиках обучающихся.</w:t>
      </w:r>
    </w:p>
    <w:p w:rsidR="003C115C" w:rsidRPr="0072249C" w:rsidRDefault="003C115C" w:rsidP="0072249C">
      <w:pPr>
        <w:ind w:firstLine="360"/>
        <w:jc w:val="both"/>
      </w:pPr>
      <w:r w:rsidRPr="0072249C">
        <w:t>Условиями эффективности системы оценивания являются систематичность, личностно-ориентированность, позитивность.</w:t>
      </w:r>
    </w:p>
    <w:p w:rsidR="00A92901" w:rsidRPr="0072249C" w:rsidRDefault="00A92901" w:rsidP="0072249C">
      <w:pPr>
        <w:rPr>
          <w:b/>
          <w:bCs/>
        </w:rPr>
      </w:pPr>
    </w:p>
    <w:p w:rsidR="00A92901" w:rsidRPr="0072249C" w:rsidRDefault="00A92901" w:rsidP="0072249C">
      <w:pPr>
        <w:rPr>
          <w:b/>
          <w:bCs/>
        </w:rPr>
      </w:pPr>
      <w:r w:rsidRPr="0072249C">
        <w:rPr>
          <w:b/>
          <w:bCs/>
        </w:rPr>
        <w:t xml:space="preserve">3. Система условий реализации основной образовательной программы </w:t>
      </w:r>
    </w:p>
    <w:p w:rsidR="00A92901" w:rsidRPr="0072249C" w:rsidRDefault="00A92901" w:rsidP="0072249C">
      <w:pPr>
        <w:jc w:val="both"/>
        <w:rPr>
          <w:bCs/>
        </w:rPr>
      </w:pPr>
    </w:p>
    <w:p w:rsidR="00A92901" w:rsidRPr="0072249C" w:rsidRDefault="00A92901" w:rsidP="0072249C">
      <w:pPr>
        <w:jc w:val="both"/>
        <w:rPr>
          <w:bCs/>
        </w:rPr>
      </w:pPr>
      <w:r w:rsidRPr="0072249C">
        <w:rPr>
          <w:bCs/>
        </w:rPr>
        <w:t>Деятельность образовательного учреждения.</w:t>
      </w:r>
    </w:p>
    <w:p w:rsidR="00A92901" w:rsidRPr="0072249C" w:rsidRDefault="00A92901" w:rsidP="0072249C">
      <w:pPr>
        <w:jc w:val="both"/>
      </w:pPr>
      <w:r w:rsidRPr="0072249C">
        <w:rPr>
          <w:bCs/>
        </w:rPr>
        <w:t xml:space="preserve">        МКОУ «</w:t>
      </w:r>
      <w:r w:rsidR="00B3756D">
        <w:rPr>
          <w:bCs/>
        </w:rPr>
        <w:t>Мужукайский агротехнологический лицей»</w:t>
      </w:r>
      <w:r w:rsidRPr="0072249C">
        <w:rPr>
          <w:bCs/>
        </w:rPr>
        <w:t xml:space="preserve"> осуществляет образовательную деятельность в   соответствии с основными о</w:t>
      </w:r>
      <w:r w:rsidR="00A7615B" w:rsidRPr="0072249C">
        <w:rPr>
          <w:bCs/>
        </w:rPr>
        <w:t>бщеобразовательными программами</w:t>
      </w:r>
      <w:r w:rsidRPr="0072249C">
        <w:t>.</w:t>
      </w:r>
    </w:p>
    <w:p w:rsidR="00A92901" w:rsidRPr="0072249C" w:rsidRDefault="00A92901" w:rsidP="0072249C">
      <w:pPr>
        <w:jc w:val="both"/>
        <w:rPr>
          <w:bCs/>
        </w:rPr>
      </w:pPr>
      <w:r w:rsidRPr="0072249C">
        <w:rPr>
          <w:bCs/>
        </w:rPr>
        <w:t>Школа реализует основные общеобразовательные программы:</w:t>
      </w:r>
    </w:p>
    <w:p w:rsidR="00A92901" w:rsidRPr="0072249C" w:rsidRDefault="00A92901" w:rsidP="0072249C">
      <w:pPr>
        <w:jc w:val="both"/>
        <w:rPr>
          <w:bCs/>
        </w:rPr>
      </w:pPr>
      <w:r w:rsidRPr="0072249C">
        <w:rPr>
          <w:bCs/>
        </w:rPr>
        <w:t>- начального общего образования (нормативный срок освоения 4 года);</w:t>
      </w:r>
    </w:p>
    <w:p w:rsidR="00A92901" w:rsidRPr="0072249C" w:rsidRDefault="00A92901" w:rsidP="0072249C">
      <w:pPr>
        <w:jc w:val="both"/>
        <w:rPr>
          <w:bCs/>
        </w:rPr>
      </w:pPr>
      <w:r w:rsidRPr="0072249C">
        <w:rPr>
          <w:bCs/>
        </w:rPr>
        <w:t>- основного общего образования (нормативный срок освоения 5 лет);</w:t>
      </w:r>
    </w:p>
    <w:p w:rsidR="00A92901" w:rsidRPr="0072249C" w:rsidRDefault="00A92901" w:rsidP="0072249C">
      <w:pPr>
        <w:jc w:val="both"/>
        <w:rPr>
          <w:bCs/>
        </w:rPr>
      </w:pPr>
      <w:r w:rsidRPr="0072249C">
        <w:rPr>
          <w:bCs/>
        </w:rPr>
        <w:t>- среднего общего образования (нормативный срок освоения 2года)</w:t>
      </w:r>
    </w:p>
    <w:p w:rsidR="00A92901" w:rsidRPr="0072249C" w:rsidRDefault="00A92901" w:rsidP="0072249C">
      <w:pPr>
        <w:jc w:val="both"/>
        <w:rPr>
          <w:bCs/>
        </w:rPr>
      </w:pPr>
      <w:r w:rsidRPr="0072249C">
        <w:rPr>
          <w:bCs/>
        </w:rPr>
        <w:t>Школа имеет свидетельство о госуд</w:t>
      </w:r>
      <w:r w:rsidR="004B25EB" w:rsidRPr="0072249C">
        <w:rPr>
          <w:bCs/>
        </w:rPr>
        <w:t>арственной аккредитации серия 05А01 № 0000411 от 12.03.2014</w:t>
      </w:r>
      <w:r w:rsidRPr="0072249C">
        <w:rPr>
          <w:bCs/>
        </w:rPr>
        <w:t xml:space="preserve">  года,  подтверждающее государственный статус:  тип – общеобразовательное учреждение, вид – средняя общеобразовательная школа .</w:t>
      </w:r>
    </w:p>
    <w:p w:rsidR="00A92901" w:rsidRPr="0072249C" w:rsidRDefault="00A92901" w:rsidP="0072249C">
      <w:pPr>
        <w:jc w:val="both"/>
        <w:rPr>
          <w:bCs/>
        </w:rPr>
      </w:pPr>
      <w:r w:rsidRPr="0072249C">
        <w:rPr>
          <w:bCs/>
        </w:rPr>
        <w:t xml:space="preserve">        Образовательная программа школы представляет собой нормативно-управленческий документ, который определяет уровни образования, специфику содержания и особенности организации учебно-воспитательного процесса, стратегические приоритеты деятельности педагогического коллектива.</w:t>
      </w:r>
    </w:p>
    <w:p w:rsidR="00A92901" w:rsidRPr="0072249C" w:rsidRDefault="00A92901" w:rsidP="0072249C">
      <w:pPr>
        <w:ind w:firstLine="567"/>
        <w:jc w:val="both"/>
        <w:rPr>
          <w:bCs/>
        </w:rPr>
      </w:pPr>
      <w:r w:rsidRPr="0072249C">
        <w:rPr>
          <w:bCs/>
        </w:rPr>
        <w:lastRenderedPageBreak/>
        <w:t>Образовательная программа направлена на формирование общей культуры личности обучающихся на основе усвоения обязательного минимума содержания общеобразовательных программ; воспитание у обучающихся качеств, необходимых для адаптации к жизни в обществе; создание основы для осознанного выбора и последующего освоения основ профессиональных образовательных программ; воспитание гражданственности, трудолюбия, уважения к правам и свободам человека, любви к окружающей природе, Родине, семье.</w:t>
      </w:r>
    </w:p>
    <w:p w:rsidR="00A92901" w:rsidRPr="0072249C" w:rsidRDefault="00A92901" w:rsidP="0072249C">
      <w:pPr>
        <w:ind w:firstLine="425"/>
        <w:jc w:val="both"/>
        <w:rPr>
          <w:bCs/>
        </w:rPr>
      </w:pPr>
      <w:r w:rsidRPr="0072249C">
        <w:rPr>
          <w:bCs/>
        </w:rPr>
        <w:t>Структура образовательной программы отвечает  необходимым требованиям и содержит аналитическое обоснование. Все цели и задачи конкретизированы, отражены образовательные уровни, определено ресурсное  обеспечение использования программ, разработаны подходы к  мониторингу ее реализации, как в отношении создаваемых условий, так и в отношении полученного результата.</w:t>
      </w:r>
    </w:p>
    <w:p w:rsidR="00A92901" w:rsidRPr="0072249C" w:rsidRDefault="00A92901" w:rsidP="0072249C">
      <w:pPr>
        <w:jc w:val="both"/>
        <w:rPr>
          <w:bCs/>
        </w:rPr>
      </w:pPr>
      <w:r w:rsidRPr="0072249C">
        <w:rPr>
          <w:bCs/>
        </w:rPr>
        <w:t>Форма освоения программы – очная.</w:t>
      </w:r>
    </w:p>
    <w:p w:rsidR="00A92901" w:rsidRPr="0072249C" w:rsidRDefault="00A92901" w:rsidP="0072249C">
      <w:pPr>
        <w:jc w:val="both"/>
        <w:rPr>
          <w:bCs/>
        </w:rPr>
      </w:pPr>
      <w:r w:rsidRPr="0072249C">
        <w:rPr>
          <w:bCs/>
        </w:rPr>
        <w:t xml:space="preserve">        Работа школы по обеспечению вариативности образования создает возможности для успешной социальной адаптации на каждой ступени образования, способствует формированию у обучающихся необходимого фундамента общекультурных, практических, профессионально и общественно значимых знаний и умений; создает условия для осуществления познавательной  деятельности в привлекательных для учащихся формах, нашедших отражение в рабочих программах курсов.</w:t>
      </w:r>
    </w:p>
    <w:p w:rsidR="00A92901" w:rsidRPr="0072249C" w:rsidRDefault="00A92901" w:rsidP="0072249C">
      <w:pPr>
        <w:ind w:firstLine="567"/>
        <w:jc w:val="both"/>
        <w:rPr>
          <w:bCs/>
        </w:rPr>
      </w:pPr>
      <w:r w:rsidRPr="0072249C">
        <w:rPr>
          <w:bCs/>
        </w:rPr>
        <w:t>В соответствии с требованиями Стандарта внеурочная деятельность организуется по направлениям развития личности.</w:t>
      </w:r>
    </w:p>
    <w:p w:rsidR="00A92901" w:rsidRPr="0072249C" w:rsidRDefault="00A92901" w:rsidP="0072249C">
      <w:pPr>
        <w:ind w:firstLine="425"/>
        <w:jc w:val="both"/>
        <w:rPr>
          <w:bCs/>
        </w:rPr>
      </w:pPr>
      <w:r w:rsidRPr="0072249C">
        <w:rPr>
          <w:bCs/>
        </w:rPr>
        <w:t>Содержание занятий, предусмотренных в рамках внеурочной деятельности, формировалось с учётом пожеланий обучающихся и их родителей (законных представителей) и реализуется посредством различных форм организации, таких, как экскурсии, конкурсы, соревнования, поисковые исследования, общественно полезные практики и т.д.</w:t>
      </w:r>
    </w:p>
    <w:p w:rsidR="00A92901" w:rsidRPr="0072249C" w:rsidRDefault="00A92901" w:rsidP="0072249C">
      <w:pPr>
        <w:ind w:firstLine="425"/>
        <w:jc w:val="both"/>
        <w:rPr>
          <w:bCs/>
        </w:rPr>
      </w:pPr>
      <w:r w:rsidRPr="0072249C">
        <w:rPr>
          <w:bCs/>
        </w:rPr>
        <w:t>Одним из направлений образовательной и методической деятельности школы является создание и развитие системы мероприятий,  поддерживающих учащихся, имеющих повышенную мотивацию к учебно-познавательной и творческой деятельности.</w:t>
      </w:r>
    </w:p>
    <w:p w:rsidR="00A92901" w:rsidRPr="0072249C" w:rsidRDefault="00A92901" w:rsidP="0072249C">
      <w:pPr>
        <w:ind w:firstLine="425"/>
        <w:jc w:val="both"/>
        <w:rPr>
          <w:bCs/>
        </w:rPr>
      </w:pPr>
      <w:r w:rsidRPr="0072249C">
        <w:rPr>
          <w:bCs/>
        </w:rPr>
        <w:t>Внеурочная деятельность учащихся в школе является органичным дополнением обязательной учебной деятельности, средством формирования индивидуального образовательного  маршрута ребенка.</w:t>
      </w:r>
    </w:p>
    <w:p w:rsidR="00A92901" w:rsidRPr="0072249C" w:rsidRDefault="00A92901" w:rsidP="0072249C">
      <w:pPr>
        <w:ind w:firstLine="425"/>
        <w:jc w:val="both"/>
        <w:rPr>
          <w:bCs/>
        </w:rPr>
      </w:pPr>
      <w:r w:rsidRPr="0072249C">
        <w:rPr>
          <w:bCs/>
        </w:rPr>
        <w:t>Организация всей воспитательной работы осуществляется классным руководителем, деятельность которого координирует и направляет заместитель директора по учебно-воспитательной работе. Важной частью системы воспитательной работы школы является формирование и укрепление школьных традиций.</w:t>
      </w:r>
    </w:p>
    <w:p w:rsidR="00A92901" w:rsidRPr="0072249C" w:rsidRDefault="00A92901" w:rsidP="0072249C">
      <w:pPr>
        <w:ind w:firstLine="425"/>
        <w:jc w:val="both"/>
        <w:rPr>
          <w:bCs/>
        </w:rPr>
      </w:pPr>
      <w:r w:rsidRPr="0072249C">
        <w:rPr>
          <w:bCs/>
        </w:rPr>
        <w:t>Традициями в школе являются следующие мероприятия:  День знаний, Посвящение в первоклассники, День матери, День здоровья,  Новогодний карнавал, День защитника Отечества, Последний звонок,  предметные недели, военно-патриотические конкурсы, день самоуправления, спортивные соревнования, краеведческие конференции.</w:t>
      </w:r>
    </w:p>
    <w:p w:rsidR="00A92901" w:rsidRPr="0072249C" w:rsidRDefault="00A92901" w:rsidP="0072249C">
      <w:pPr>
        <w:jc w:val="both"/>
        <w:rPr>
          <w:bCs/>
        </w:rPr>
      </w:pPr>
      <w:r w:rsidRPr="0072249C">
        <w:rPr>
          <w:bCs/>
        </w:rPr>
        <w:t xml:space="preserve">       Таким образом, образование в школе рассматривается, прежде всего, как средство дифференциации и индивидуализации обучения, самореализации и самоопределения обучающихся.  Данный подход позволяет более полно учитывать их интересы, склонности и  способности.</w:t>
      </w:r>
      <w:r w:rsidRPr="0072249C">
        <w:rPr>
          <w:bCs/>
        </w:rPr>
        <w:cr/>
      </w:r>
    </w:p>
    <w:p w:rsidR="00A92901" w:rsidRPr="0072249C" w:rsidRDefault="00A92901" w:rsidP="0072249C">
      <w:pPr>
        <w:jc w:val="both"/>
        <w:rPr>
          <w:bCs/>
        </w:rPr>
      </w:pPr>
      <w:r w:rsidRPr="0072249C">
        <w:rPr>
          <w:b/>
          <w:bCs/>
        </w:rPr>
        <w:t>Вывод:</w:t>
      </w:r>
      <w:r w:rsidRPr="0072249C">
        <w:rPr>
          <w:bCs/>
        </w:rPr>
        <w:t xml:space="preserve"> </w:t>
      </w:r>
      <w:r w:rsidR="004B25EB" w:rsidRPr="0072249C">
        <w:rPr>
          <w:bCs/>
        </w:rPr>
        <w:t>МКОУ «</w:t>
      </w:r>
      <w:r w:rsidR="00975269" w:rsidRPr="0072249C">
        <w:rPr>
          <w:bCs/>
        </w:rPr>
        <w:t>Льв</w:t>
      </w:r>
      <w:r w:rsidR="004B25EB" w:rsidRPr="0072249C">
        <w:rPr>
          <w:bCs/>
        </w:rPr>
        <w:t xml:space="preserve">овская  средняя  общеобразовательная  школа» </w:t>
      </w:r>
      <w:r w:rsidRPr="0072249C">
        <w:rPr>
          <w:bCs/>
        </w:rPr>
        <w:t>последовательно реализует нормативные документы, отражающие требования федеральных государственных образовательных стандартов, обеспечивает государственные гарантии прав обучающихся на доступность образования.  Уровень и направленность реализуемых образовательных программ соответствует типу и  виду образовательного учреждения. Обеспечены вариативность содержания образования, учет образовательных потребностей обучающихся и их родителей.</w:t>
      </w:r>
    </w:p>
    <w:p w:rsidR="00A92901" w:rsidRPr="0072249C" w:rsidRDefault="00A92901" w:rsidP="0072249C">
      <w:pPr>
        <w:jc w:val="both"/>
        <w:rPr>
          <w:b/>
          <w:bCs/>
        </w:rPr>
      </w:pPr>
      <w:r w:rsidRPr="0072249C">
        <w:rPr>
          <w:bCs/>
        </w:rPr>
        <w:t xml:space="preserve"> </w:t>
      </w:r>
      <w:r w:rsidRPr="0072249C">
        <w:rPr>
          <w:b/>
          <w:bCs/>
        </w:rPr>
        <w:t>Кадровое обеспечение</w:t>
      </w:r>
    </w:p>
    <w:p w:rsidR="00A92901" w:rsidRPr="0072249C" w:rsidRDefault="00A92901" w:rsidP="0072249C">
      <w:pPr>
        <w:jc w:val="both"/>
        <w:rPr>
          <w:bCs/>
        </w:rPr>
      </w:pPr>
      <w:r w:rsidRPr="0072249C">
        <w:rPr>
          <w:bCs/>
        </w:rPr>
        <w:lastRenderedPageBreak/>
        <w:t xml:space="preserve">           </w:t>
      </w:r>
      <w:r w:rsidR="004B25EB" w:rsidRPr="0072249C">
        <w:rPr>
          <w:bCs/>
        </w:rPr>
        <w:t>МКОУ «</w:t>
      </w:r>
      <w:r w:rsidR="00B3756D">
        <w:rPr>
          <w:bCs/>
        </w:rPr>
        <w:t>Мужукайский агротехнологический лицей»</w:t>
      </w:r>
      <w:r w:rsidRPr="0072249C">
        <w:rPr>
          <w:bCs/>
        </w:rPr>
        <w:t xml:space="preserve">  100% укомплектована педагогическими кадрами по всем образовательным программам согласно приложению к лицензии, что позволяет проводить обучение в  соответствии с образовательной программой и учебным планом общеобразовательной школы.</w:t>
      </w:r>
    </w:p>
    <w:p w:rsidR="00A92901" w:rsidRPr="0072249C" w:rsidRDefault="00A92901" w:rsidP="0072249C">
      <w:pPr>
        <w:jc w:val="both"/>
        <w:rPr>
          <w:bCs/>
        </w:rPr>
      </w:pPr>
      <w:r w:rsidRPr="0072249C">
        <w:rPr>
          <w:bCs/>
        </w:rPr>
        <w:t xml:space="preserve">         Штат педагогических работников, по заявленным для аккредитации образовате</w:t>
      </w:r>
      <w:r w:rsidR="004B25EB" w:rsidRPr="0072249C">
        <w:rPr>
          <w:bCs/>
        </w:rPr>
        <w:t xml:space="preserve">льным программам, составляет  </w:t>
      </w:r>
      <w:r w:rsidR="00975269" w:rsidRPr="0072249C">
        <w:rPr>
          <w:bCs/>
        </w:rPr>
        <w:t>36</w:t>
      </w:r>
      <w:r w:rsidR="004B25EB" w:rsidRPr="0072249C">
        <w:rPr>
          <w:bCs/>
        </w:rPr>
        <w:t xml:space="preserve">  педагог</w:t>
      </w:r>
      <w:r w:rsidR="00975269" w:rsidRPr="0072249C">
        <w:rPr>
          <w:bCs/>
        </w:rPr>
        <w:t>ов</w:t>
      </w:r>
      <w:r w:rsidR="004B25EB" w:rsidRPr="0072249C">
        <w:rPr>
          <w:bCs/>
        </w:rPr>
        <w:t xml:space="preserve">, из них </w:t>
      </w:r>
      <w:r w:rsidR="00975269" w:rsidRPr="0072249C">
        <w:rPr>
          <w:bCs/>
        </w:rPr>
        <w:t>10</w:t>
      </w:r>
      <w:r w:rsidRPr="0072249C">
        <w:rPr>
          <w:bCs/>
        </w:rPr>
        <w:t xml:space="preserve"> учителей начальных классов. Рациональность распределения нагрузки между работниками являются оптимальной.</w:t>
      </w:r>
    </w:p>
    <w:p w:rsidR="00A92901" w:rsidRPr="0072249C" w:rsidRDefault="00A92901" w:rsidP="0072249C">
      <w:pPr>
        <w:jc w:val="both"/>
        <w:rPr>
          <w:bCs/>
        </w:rPr>
      </w:pPr>
      <w:r w:rsidRPr="0072249C">
        <w:rPr>
          <w:bCs/>
        </w:rPr>
        <w:t xml:space="preserve">      Все педагоги имеют образование, позволяющее реализовывать программы, соответствующие типу и виду ОУ.</w:t>
      </w:r>
    </w:p>
    <w:p w:rsidR="00A92901" w:rsidRPr="0072249C" w:rsidRDefault="00A92901" w:rsidP="0072249C">
      <w:r w:rsidRPr="0072249C">
        <w:rPr>
          <w:color w:val="FF0000"/>
        </w:rPr>
        <w:t xml:space="preserve">                  </w:t>
      </w:r>
    </w:p>
    <w:tbl>
      <w:tblPr>
        <w:tblW w:w="10915"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2269"/>
        <w:gridCol w:w="5953"/>
        <w:gridCol w:w="2126"/>
      </w:tblGrid>
      <w:tr w:rsidR="00A92901" w:rsidRPr="0072249C" w:rsidTr="00FB7483">
        <w:tc>
          <w:tcPr>
            <w:tcW w:w="567" w:type="dxa"/>
          </w:tcPr>
          <w:p w:rsidR="00A92901" w:rsidRPr="0072249C" w:rsidRDefault="00A92901" w:rsidP="0072249C">
            <w:pPr>
              <w:jc w:val="both"/>
            </w:pPr>
            <w:r w:rsidRPr="0072249C">
              <w:t>№ п/п</w:t>
            </w:r>
          </w:p>
        </w:tc>
        <w:tc>
          <w:tcPr>
            <w:tcW w:w="2269" w:type="dxa"/>
          </w:tcPr>
          <w:p w:rsidR="00A92901" w:rsidRPr="0072249C" w:rsidRDefault="00A92901" w:rsidP="0072249C">
            <w:pPr>
              <w:jc w:val="both"/>
            </w:pPr>
            <w:r w:rsidRPr="0072249C">
              <w:t>Специалисты</w:t>
            </w:r>
          </w:p>
        </w:tc>
        <w:tc>
          <w:tcPr>
            <w:tcW w:w="5953" w:type="dxa"/>
          </w:tcPr>
          <w:p w:rsidR="00A92901" w:rsidRPr="0072249C" w:rsidRDefault="00A92901" w:rsidP="0072249C">
            <w:pPr>
              <w:jc w:val="both"/>
            </w:pPr>
            <w:r w:rsidRPr="0072249C">
              <w:t xml:space="preserve">Функции </w:t>
            </w:r>
          </w:p>
        </w:tc>
        <w:tc>
          <w:tcPr>
            <w:tcW w:w="2126" w:type="dxa"/>
          </w:tcPr>
          <w:p w:rsidR="00A92901" w:rsidRPr="0072249C" w:rsidRDefault="00A92901" w:rsidP="0072249C">
            <w:pPr>
              <w:jc w:val="both"/>
            </w:pPr>
            <w:r w:rsidRPr="0072249C">
              <w:t>Количество специалистов в начальной школе</w:t>
            </w:r>
          </w:p>
        </w:tc>
      </w:tr>
      <w:tr w:rsidR="00A92901" w:rsidRPr="0072249C" w:rsidTr="00FB7483">
        <w:tc>
          <w:tcPr>
            <w:tcW w:w="567" w:type="dxa"/>
          </w:tcPr>
          <w:p w:rsidR="00A92901" w:rsidRPr="0072249C" w:rsidRDefault="00A92901" w:rsidP="0072249C">
            <w:pPr>
              <w:jc w:val="both"/>
            </w:pPr>
            <w:r w:rsidRPr="0072249C">
              <w:t xml:space="preserve">1. </w:t>
            </w:r>
          </w:p>
        </w:tc>
        <w:tc>
          <w:tcPr>
            <w:tcW w:w="2269" w:type="dxa"/>
          </w:tcPr>
          <w:p w:rsidR="00A92901" w:rsidRPr="0072249C" w:rsidRDefault="00A92901" w:rsidP="0072249C">
            <w:pPr>
              <w:jc w:val="both"/>
            </w:pPr>
            <w:r w:rsidRPr="0072249C">
              <w:t>Учитель</w:t>
            </w:r>
          </w:p>
        </w:tc>
        <w:tc>
          <w:tcPr>
            <w:tcW w:w="5953" w:type="dxa"/>
          </w:tcPr>
          <w:p w:rsidR="00A92901" w:rsidRPr="0072249C" w:rsidRDefault="00A92901" w:rsidP="0072249C">
            <w:pPr>
              <w:jc w:val="both"/>
            </w:pPr>
            <w:r w:rsidRPr="0072249C">
              <w:t>Организация условий для успешного продвижения ребёнка в рамках образовательного процесса</w:t>
            </w:r>
          </w:p>
        </w:tc>
        <w:tc>
          <w:tcPr>
            <w:tcW w:w="2126" w:type="dxa"/>
          </w:tcPr>
          <w:p w:rsidR="00A92901" w:rsidRPr="0072249C" w:rsidRDefault="00FB7483" w:rsidP="0072249C">
            <w:pPr>
              <w:jc w:val="both"/>
            </w:pPr>
            <w:r>
              <w:t>11</w:t>
            </w:r>
          </w:p>
        </w:tc>
      </w:tr>
      <w:tr w:rsidR="00A92901" w:rsidRPr="0072249C" w:rsidTr="00FB7483">
        <w:tc>
          <w:tcPr>
            <w:tcW w:w="567" w:type="dxa"/>
          </w:tcPr>
          <w:p w:rsidR="00A92901" w:rsidRPr="0072249C" w:rsidRDefault="00A92901" w:rsidP="0072249C">
            <w:pPr>
              <w:jc w:val="both"/>
            </w:pPr>
            <w:r w:rsidRPr="0072249C">
              <w:t>2.</w:t>
            </w:r>
          </w:p>
        </w:tc>
        <w:tc>
          <w:tcPr>
            <w:tcW w:w="2269" w:type="dxa"/>
          </w:tcPr>
          <w:p w:rsidR="00A92901" w:rsidRPr="0072249C" w:rsidRDefault="00A92901" w:rsidP="0072249C">
            <w:pPr>
              <w:jc w:val="both"/>
            </w:pPr>
            <w:r w:rsidRPr="0072249C">
              <w:t>Библиотекарь</w:t>
            </w:r>
          </w:p>
        </w:tc>
        <w:tc>
          <w:tcPr>
            <w:tcW w:w="5953" w:type="dxa"/>
          </w:tcPr>
          <w:p w:rsidR="00A92901" w:rsidRPr="0072249C" w:rsidRDefault="00A92901" w:rsidP="0072249C">
            <w:pPr>
              <w:jc w:val="both"/>
            </w:pPr>
            <w:r w:rsidRPr="0072249C">
              <w:t>Обеспечивает доступ к информации, участвует в процессе воспитания культурного и гражданского самосознания, содействует формированию информационной компетентности учащихся путём обучения поиска, анализа, оценки и обработки информации</w:t>
            </w:r>
          </w:p>
        </w:tc>
        <w:tc>
          <w:tcPr>
            <w:tcW w:w="2126" w:type="dxa"/>
          </w:tcPr>
          <w:p w:rsidR="00A92901" w:rsidRPr="0072249C" w:rsidRDefault="00A92901" w:rsidP="0072249C">
            <w:pPr>
              <w:jc w:val="both"/>
            </w:pPr>
            <w:r w:rsidRPr="0072249C">
              <w:t>1</w:t>
            </w:r>
          </w:p>
        </w:tc>
      </w:tr>
      <w:tr w:rsidR="00A92901" w:rsidRPr="0072249C" w:rsidTr="00FB7483">
        <w:tc>
          <w:tcPr>
            <w:tcW w:w="567" w:type="dxa"/>
          </w:tcPr>
          <w:p w:rsidR="00A92901" w:rsidRPr="0072249C" w:rsidRDefault="00A92901" w:rsidP="0072249C">
            <w:pPr>
              <w:jc w:val="both"/>
            </w:pPr>
            <w:r w:rsidRPr="0072249C">
              <w:t>3.</w:t>
            </w:r>
          </w:p>
        </w:tc>
        <w:tc>
          <w:tcPr>
            <w:tcW w:w="2269" w:type="dxa"/>
          </w:tcPr>
          <w:p w:rsidR="00A92901" w:rsidRPr="0072249C" w:rsidRDefault="00A92901" w:rsidP="0072249C">
            <w:pPr>
              <w:jc w:val="both"/>
            </w:pPr>
            <w:r w:rsidRPr="0072249C">
              <w:t>Административный персонал</w:t>
            </w:r>
          </w:p>
        </w:tc>
        <w:tc>
          <w:tcPr>
            <w:tcW w:w="5953" w:type="dxa"/>
          </w:tcPr>
          <w:p w:rsidR="00A92901" w:rsidRPr="0072249C" w:rsidRDefault="00A92901" w:rsidP="0072249C">
            <w:pPr>
              <w:jc w:val="both"/>
            </w:pPr>
            <w:r w:rsidRPr="0072249C">
              <w:t>Обеспечивает для специалистов ОУ условия для эффективной работы, организует контроль и текущую организационную работу.</w:t>
            </w:r>
          </w:p>
        </w:tc>
        <w:tc>
          <w:tcPr>
            <w:tcW w:w="2126" w:type="dxa"/>
          </w:tcPr>
          <w:p w:rsidR="00A92901" w:rsidRPr="0072249C" w:rsidRDefault="00405DC9" w:rsidP="0072249C">
            <w:pPr>
              <w:jc w:val="both"/>
            </w:pPr>
            <w:r w:rsidRPr="0072249C">
              <w:t>2</w:t>
            </w:r>
          </w:p>
        </w:tc>
      </w:tr>
    </w:tbl>
    <w:p w:rsidR="00A92901" w:rsidRPr="0072249C" w:rsidRDefault="00A92901" w:rsidP="0072249C">
      <w:pPr>
        <w:jc w:val="both"/>
        <w:rPr>
          <w:b/>
          <w:bCs/>
        </w:rPr>
      </w:pPr>
    </w:p>
    <w:p w:rsidR="00A92901" w:rsidRPr="0072249C" w:rsidRDefault="00A92901" w:rsidP="0072249C">
      <w:pPr>
        <w:jc w:val="both"/>
        <w:rPr>
          <w:b/>
          <w:bCs/>
        </w:rPr>
      </w:pPr>
      <w:r w:rsidRPr="0072249C">
        <w:rPr>
          <w:b/>
          <w:bCs/>
        </w:rPr>
        <w:t xml:space="preserve"> Развитие кадрового потенциала происходит через:</w:t>
      </w:r>
    </w:p>
    <w:p w:rsidR="00A92901" w:rsidRPr="0072249C" w:rsidRDefault="00A92901" w:rsidP="0072249C">
      <w:pPr>
        <w:jc w:val="both"/>
        <w:rPr>
          <w:bCs/>
        </w:rPr>
      </w:pPr>
      <w:r w:rsidRPr="0072249C">
        <w:rPr>
          <w:bCs/>
        </w:rPr>
        <w:t xml:space="preserve">- курсовую подготовку в </w:t>
      </w:r>
      <w:r w:rsidR="00405DC9" w:rsidRPr="0072249C">
        <w:rPr>
          <w:bCs/>
        </w:rPr>
        <w:t>Д</w:t>
      </w:r>
      <w:r w:rsidRPr="0072249C">
        <w:rPr>
          <w:bCs/>
        </w:rPr>
        <w:t>ИРО; за отчетный период курсовую подготовку по ФГОС 100% учителей начальных классов;</w:t>
      </w:r>
    </w:p>
    <w:p w:rsidR="00A92901" w:rsidRPr="0072249C" w:rsidRDefault="00A92901" w:rsidP="0072249C">
      <w:pPr>
        <w:jc w:val="both"/>
        <w:rPr>
          <w:bCs/>
        </w:rPr>
      </w:pPr>
      <w:r w:rsidRPr="0072249C">
        <w:rPr>
          <w:bCs/>
        </w:rPr>
        <w:t>-проведение методических  мероприятий, семинаров для учителей;</w:t>
      </w:r>
    </w:p>
    <w:p w:rsidR="00A92901" w:rsidRPr="0072249C" w:rsidRDefault="00A92901" w:rsidP="0072249C">
      <w:pPr>
        <w:jc w:val="both"/>
        <w:rPr>
          <w:bCs/>
        </w:rPr>
      </w:pPr>
      <w:r w:rsidRPr="0072249C">
        <w:rPr>
          <w:bCs/>
        </w:rPr>
        <w:t xml:space="preserve">-работу в </w:t>
      </w:r>
      <w:r w:rsidR="00405DC9" w:rsidRPr="0072249C">
        <w:rPr>
          <w:bCs/>
        </w:rPr>
        <w:t>районных</w:t>
      </w:r>
      <w:r w:rsidRPr="0072249C">
        <w:rPr>
          <w:bCs/>
        </w:rPr>
        <w:t xml:space="preserve"> и школьных методических объединениях.</w:t>
      </w:r>
    </w:p>
    <w:p w:rsidR="00A92901" w:rsidRPr="0072249C" w:rsidRDefault="00A92901" w:rsidP="0072249C">
      <w:pPr>
        <w:ind w:firstLine="425"/>
        <w:jc w:val="both"/>
        <w:rPr>
          <w:bCs/>
        </w:rPr>
      </w:pPr>
      <w:r w:rsidRPr="0072249C">
        <w:rPr>
          <w:bCs/>
        </w:rPr>
        <w:t>Уровень профессионализма педагогов подтверждается участием в профессиональных конкурсах, межтерриториальных семинарах, научно-практических конференциях, отмечен дипломами, благодарностями.</w:t>
      </w:r>
    </w:p>
    <w:p w:rsidR="00A92901" w:rsidRPr="0072249C" w:rsidRDefault="00A92901" w:rsidP="0072249C">
      <w:pPr>
        <w:ind w:firstLine="425"/>
        <w:jc w:val="both"/>
        <w:rPr>
          <w:bCs/>
        </w:rPr>
      </w:pPr>
      <w:r w:rsidRPr="0072249C">
        <w:rPr>
          <w:b/>
          <w:bCs/>
        </w:rPr>
        <w:t>Вывод:</w:t>
      </w:r>
      <w:r w:rsidRPr="0072249C">
        <w:rPr>
          <w:bCs/>
        </w:rPr>
        <w:t xml:space="preserve"> кадровые условия </w:t>
      </w:r>
      <w:r w:rsidR="00405DC9" w:rsidRPr="0072249C">
        <w:rPr>
          <w:bCs/>
        </w:rPr>
        <w:t>МКОУ «</w:t>
      </w:r>
      <w:r w:rsidR="00B3756D">
        <w:rPr>
          <w:bCs/>
        </w:rPr>
        <w:t>Мужукайский агротехнологический лицей</w:t>
      </w:r>
      <w:r w:rsidR="00405DC9" w:rsidRPr="0072249C">
        <w:rPr>
          <w:bCs/>
        </w:rPr>
        <w:t xml:space="preserve">» </w:t>
      </w:r>
      <w:r w:rsidRPr="0072249C">
        <w:rPr>
          <w:bCs/>
        </w:rPr>
        <w:t>соответствуют реализуемым образовательным программам. Педагогический и административный состав имеет достаточный образовательный уровень, педагогический опыт,  квалификацию для реализации заявленных общеобразовательных программ.</w:t>
      </w:r>
    </w:p>
    <w:p w:rsidR="00A92901" w:rsidRPr="0072249C" w:rsidRDefault="00A92901" w:rsidP="0072249C">
      <w:pPr>
        <w:jc w:val="both"/>
        <w:rPr>
          <w:bCs/>
        </w:rPr>
      </w:pPr>
    </w:p>
    <w:p w:rsidR="00A92901" w:rsidRPr="0072249C" w:rsidRDefault="00A92901" w:rsidP="0072249C">
      <w:pPr>
        <w:jc w:val="both"/>
        <w:rPr>
          <w:b/>
          <w:bCs/>
        </w:rPr>
      </w:pPr>
      <w:r w:rsidRPr="0072249C">
        <w:rPr>
          <w:b/>
          <w:bCs/>
        </w:rPr>
        <w:t>Медико-социальные условия организации образовательного процесса</w:t>
      </w:r>
    </w:p>
    <w:p w:rsidR="00A92901" w:rsidRPr="0072249C" w:rsidRDefault="00A92901" w:rsidP="0072249C">
      <w:pPr>
        <w:ind w:firstLine="425"/>
        <w:jc w:val="both"/>
        <w:rPr>
          <w:bCs/>
        </w:rPr>
      </w:pPr>
      <w:r w:rsidRPr="0072249C">
        <w:rPr>
          <w:bCs/>
        </w:rPr>
        <w:t>Медико-социальные условия школы обеспечивают сохранность жизни и здоровья обучающихся, соответствуют нормативным требованиям. Режим организации образовательного процесса (начало уроков, перемены, учебное расписание, организация питания, распределение каникулярного времени, временные затраты на выполнение домашнего задания)  соответствует требованиям СанПиН для общеобразовательных учреждений. Имеется заключение органа Роспотребнадзора о соответствии расписания уроков, перемен санитарным нормам и правилам.</w:t>
      </w:r>
    </w:p>
    <w:p w:rsidR="00A92901" w:rsidRPr="0072249C" w:rsidRDefault="00A92901" w:rsidP="0072249C">
      <w:pPr>
        <w:ind w:firstLine="425"/>
        <w:jc w:val="both"/>
        <w:rPr>
          <w:bCs/>
        </w:rPr>
      </w:pPr>
      <w:r w:rsidRPr="0072249C">
        <w:rPr>
          <w:bCs/>
        </w:rPr>
        <w:t>Учебные занятия в школе проводятся с учетом возрастных и индивидуальных особенностей обучающихся, педагоги используют здоровьесберегающие технологии. В системе идет отслеживание уровня физической подготовленности обучающихся. Главный принцип в формировании расписания: разумное сочетание уроков с повышенной умственной нагрузкой и уроков с двигательной активностью (музыка, ИЗО, физкультура, технология). В школе проверяется дозировка объема домашнего задания, организуется адаптационный  период для обучающихся 1-х классов.</w:t>
      </w:r>
    </w:p>
    <w:p w:rsidR="00A92901" w:rsidRPr="0072249C" w:rsidRDefault="00A92901" w:rsidP="0072249C">
      <w:pPr>
        <w:ind w:firstLine="425"/>
        <w:jc w:val="both"/>
        <w:rPr>
          <w:bCs/>
        </w:rPr>
      </w:pPr>
      <w:r w:rsidRPr="0072249C">
        <w:rPr>
          <w:bCs/>
        </w:rPr>
        <w:lastRenderedPageBreak/>
        <w:t>Классными руководителями осуществляется педагогическое сопровождение процесса адаптации обучающихся 1классов, что позволяет оптимизировать процесс адаптации школьников и облегчить степень адаптационных процессов.</w:t>
      </w:r>
    </w:p>
    <w:p w:rsidR="00A92901" w:rsidRPr="0072249C" w:rsidRDefault="00A92901" w:rsidP="0072249C">
      <w:pPr>
        <w:ind w:firstLine="425"/>
        <w:jc w:val="both"/>
        <w:rPr>
          <w:bCs/>
        </w:rPr>
      </w:pPr>
      <w:r w:rsidRPr="0072249C">
        <w:rPr>
          <w:bCs/>
        </w:rPr>
        <w:t>Сложилась система работы образовательного учреждения по сохранению психического и физического здоровья школьника. Создана здоровьесберегающая  инфраструктура школы, рациональная организация образовательного процесса, организация физкультурно-оздоровительной работы, просветительско-воспитательная работа, направленная на формирование ценностного отношения учеников к своему здоровью, медицинское сопровождение образовательного процесса, медицинская профилактическая работа со школьниками и их родителями.</w:t>
      </w:r>
    </w:p>
    <w:p w:rsidR="00A92901" w:rsidRPr="0072249C" w:rsidRDefault="00A92901" w:rsidP="0072249C">
      <w:pPr>
        <w:ind w:firstLine="425"/>
        <w:jc w:val="both"/>
        <w:rPr>
          <w:bCs/>
        </w:rPr>
      </w:pPr>
      <w:r w:rsidRPr="0072249C">
        <w:rPr>
          <w:bCs/>
        </w:rPr>
        <w:t>Уроки физкультуры проходят в спортивном зале и на открытой спортивной площадке. Традиционно в школе проводятся спортивные праздники, школьные соревнования по легкой атлетике, игровым видам спорта. Проводится мониторинг физического развития каждого ребенка.</w:t>
      </w:r>
    </w:p>
    <w:p w:rsidR="00A92901" w:rsidRPr="0072249C" w:rsidRDefault="00A92901" w:rsidP="0072249C">
      <w:pPr>
        <w:ind w:firstLine="425"/>
        <w:jc w:val="both"/>
        <w:rPr>
          <w:bCs/>
        </w:rPr>
      </w:pPr>
      <w:r w:rsidRPr="0072249C">
        <w:rPr>
          <w:bCs/>
        </w:rPr>
        <w:t xml:space="preserve">В </w:t>
      </w:r>
      <w:r w:rsidR="00975269" w:rsidRPr="0072249C">
        <w:rPr>
          <w:bCs/>
        </w:rPr>
        <w:t xml:space="preserve">школе </w:t>
      </w:r>
      <w:r w:rsidRPr="0072249C">
        <w:rPr>
          <w:bCs/>
        </w:rPr>
        <w:t>имеется пищеблок</w:t>
      </w:r>
      <w:r w:rsidR="001B56D9" w:rsidRPr="0072249C">
        <w:rPr>
          <w:bCs/>
        </w:rPr>
        <w:t xml:space="preserve">, общей вместимостью на </w:t>
      </w:r>
      <w:r w:rsidR="00975269" w:rsidRPr="0072249C">
        <w:rPr>
          <w:bCs/>
        </w:rPr>
        <w:t>2</w:t>
      </w:r>
      <w:r w:rsidRPr="0072249C">
        <w:rPr>
          <w:bCs/>
        </w:rPr>
        <w:t>0 посадочных мест. Организовано горячее питание, охват питанием учащихся начальных классов составляет 100 %.</w:t>
      </w:r>
    </w:p>
    <w:p w:rsidR="00A92901" w:rsidRPr="0072249C" w:rsidRDefault="00A92901" w:rsidP="0072249C">
      <w:pPr>
        <w:jc w:val="both"/>
        <w:rPr>
          <w:bCs/>
        </w:rPr>
      </w:pPr>
      <w:r w:rsidRPr="0072249C">
        <w:rPr>
          <w:bCs/>
        </w:rPr>
        <w:t>Медицинское обслуживание осуществляется медицинским работником.</w:t>
      </w:r>
    </w:p>
    <w:p w:rsidR="00A92901" w:rsidRPr="0072249C" w:rsidRDefault="00A92901" w:rsidP="0072249C">
      <w:pPr>
        <w:jc w:val="both"/>
        <w:rPr>
          <w:bCs/>
        </w:rPr>
      </w:pPr>
      <w:r w:rsidRPr="0072249C">
        <w:rPr>
          <w:bCs/>
        </w:rPr>
        <w:t>Имеется график вакцинации обучающихся, который своевременно исполняется. Медицинский работник отслеживает уровень заболеваемости обучающихся, осуществляет контроль за санитарным состоянием школы, соблюдением теплового режима и режима питания, организуется работа по профилактике гриппа и ОРЗ. Проводятся плановые осмотры обучающихся врачами-специалистами (окулист, невропатолог, хирург, отоларинголог, гастроэнтеролог).</w:t>
      </w:r>
    </w:p>
    <w:p w:rsidR="00A92901" w:rsidRPr="0072249C" w:rsidRDefault="00A92901" w:rsidP="0072249C">
      <w:pPr>
        <w:jc w:val="both"/>
        <w:rPr>
          <w:bCs/>
        </w:rPr>
      </w:pPr>
      <w:r w:rsidRPr="0072249C">
        <w:rPr>
          <w:bCs/>
        </w:rPr>
        <w:t xml:space="preserve">            Случаев травматизма среди учащихся и сотрудников за 3 последние года не зарегистрировано.</w:t>
      </w:r>
    </w:p>
    <w:p w:rsidR="00A92901" w:rsidRPr="0072249C" w:rsidRDefault="00A92901" w:rsidP="0072249C">
      <w:pPr>
        <w:jc w:val="both"/>
        <w:rPr>
          <w:bCs/>
        </w:rPr>
      </w:pPr>
      <w:r w:rsidRPr="0072249C">
        <w:rPr>
          <w:b/>
          <w:bCs/>
        </w:rPr>
        <w:t>Вывод:</w:t>
      </w:r>
      <w:r w:rsidRPr="0072249C">
        <w:rPr>
          <w:bCs/>
        </w:rPr>
        <w:t xml:space="preserve"> состояние медико-социальных условий в </w:t>
      </w:r>
      <w:r w:rsidR="001B56D9" w:rsidRPr="0072249C">
        <w:rPr>
          <w:bCs/>
        </w:rPr>
        <w:t>МКОУ «</w:t>
      </w:r>
      <w:r w:rsidR="00914535">
        <w:rPr>
          <w:bCs/>
        </w:rPr>
        <w:t>Мужукайский агротехнологический лицей</w:t>
      </w:r>
      <w:r w:rsidR="001B56D9" w:rsidRPr="0072249C">
        <w:rPr>
          <w:bCs/>
        </w:rPr>
        <w:t xml:space="preserve">» </w:t>
      </w:r>
      <w:r w:rsidRPr="0072249C">
        <w:rPr>
          <w:bCs/>
        </w:rPr>
        <w:t>соответствует требованиям нормативных документов, созданы условия для безопасной жизнедеятельности обучающихся и работников.</w:t>
      </w:r>
    </w:p>
    <w:p w:rsidR="00A92901" w:rsidRPr="0072249C" w:rsidRDefault="00A92901" w:rsidP="0072249C">
      <w:pPr>
        <w:jc w:val="both"/>
        <w:rPr>
          <w:bCs/>
        </w:rPr>
      </w:pPr>
    </w:p>
    <w:p w:rsidR="00A92901" w:rsidRPr="0072249C" w:rsidRDefault="00A92901" w:rsidP="0072249C">
      <w:pPr>
        <w:jc w:val="both"/>
        <w:rPr>
          <w:b/>
          <w:bCs/>
        </w:rPr>
      </w:pPr>
      <w:r w:rsidRPr="0072249C">
        <w:rPr>
          <w:bCs/>
        </w:rPr>
        <w:t xml:space="preserve">  </w:t>
      </w:r>
      <w:r w:rsidRPr="0072249C">
        <w:rPr>
          <w:b/>
          <w:bCs/>
        </w:rPr>
        <w:t>Права участников образовательного процесса</w:t>
      </w:r>
    </w:p>
    <w:p w:rsidR="00A92901" w:rsidRPr="0072249C" w:rsidRDefault="00A92901" w:rsidP="0072249C">
      <w:pPr>
        <w:ind w:firstLine="425"/>
        <w:jc w:val="both"/>
        <w:rPr>
          <w:bCs/>
        </w:rPr>
      </w:pPr>
      <w:r w:rsidRPr="0072249C">
        <w:rPr>
          <w:bCs/>
        </w:rPr>
        <w:t xml:space="preserve">В своей деятельности школа руководствуется </w:t>
      </w:r>
      <w:r w:rsidR="001B56D9" w:rsidRPr="0072249C">
        <w:rPr>
          <w:bCs/>
        </w:rPr>
        <w:t>ФЗ</w:t>
      </w:r>
      <w:r w:rsidRPr="0072249C">
        <w:rPr>
          <w:bCs/>
        </w:rPr>
        <w:t>«Об образовании</w:t>
      </w:r>
      <w:r w:rsidR="001B56D9" w:rsidRPr="0072249C">
        <w:rPr>
          <w:bCs/>
        </w:rPr>
        <w:t xml:space="preserve"> в Российской Федирации</w:t>
      </w:r>
      <w:r w:rsidRPr="0072249C">
        <w:rPr>
          <w:bCs/>
        </w:rPr>
        <w:t>», другими законодательными и нормативными актами, Уставом школы.</w:t>
      </w:r>
    </w:p>
    <w:p w:rsidR="00A92901" w:rsidRPr="0072249C" w:rsidRDefault="00A92901" w:rsidP="0072249C">
      <w:pPr>
        <w:ind w:firstLine="425"/>
        <w:jc w:val="both"/>
        <w:rPr>
          <w:bCs/>
        </w:rPr>
      </w:pPr>
      <w:r w:rsidRPr="0072249C">
        <w:rPr>
          <w:bCs/>
        </w:rPr>
        <w:t>Порядок регламентации и оформления отношений между участниками образовательного процесса определяется локальными актами школы и нормами действующего законодательства. Локальные акты соответствуют Уставу. Приказы по школе не нарушают прав участников образовательного процесса. Решения администрации, педсовета направлены на соблюдение прав обучающихся и педагогических работников. Процедуры приёма, перевода и отчисления из школы соответствуют Уставу.</w:t>
      </w:r>
    </w:p>
    <w:p w:rsidR="00A92901" w:rsidRPr="0072249C" w:rsidRDefault="00A92901" w:rsidP="0072249C">
      <w:pPr>
        <w:ind w:firstLine="425"/>
        <w:jc w:val="both"/>
        <w:rPr>
          <w:bCs/>
        </w:rPr>
      </w:pPr>
      <w:r w:rsidRPr="0072249C">
        <w:rPr>
          <w:bCs/>
        </w:rPr>
        <w:t>В школе созданы условия для реализации прав детей на получение качественного образования через урочную деятельность, систему воспитательной работы. Право обучающихся на развитие интеллектуальных, творческих, физических способностей реализуется через участие в фестивалях, конкурсах, выставках, соревнованиях, социально-значимых проектах.</w:t>
      </w:r>
    </w:p>
    <w:p w:rsidR="00A92901" w:rsidRPr="0072249C" w:rsidRDefault="00A92901" w:rsidP="0072249C">
      <w:pPr>
        <w:ind w:firstLine="425"/>
        <w:jc w:val="both"/>
        <w:rPr>
          <w:bCs/>
        </w:rPr>
      </w:pPr>
      <w:r w:rsidRPr="0072249C">
        <w:rPr>
          <w:bCs/>
        </w:rPr>
        <w:t>Педагогическим коллективом совместно с органами социальной защиты организована деятельность по социально-правовой защите детей, оказавшихся в трудной жизненной ситуации: создан Совет профилактики,  разработаны индивидуальные программы поддержки обучающихся и их семей.</w:t>
      </w:r>
    </w:p>
    <w:p w:rsidR="00A92901" w:rsidRPr="0072249C" w:rsidRDefault="00A92901" w:rsidP="0072249C">
      <w:pPr>
        <w:ind w:firstLine="425"/>
        <w:jc w:val="both"/>
        <w:rPr>
          <w:bCs/>
        </w:rPr>
      </w:pPr>
      <w:r w:rsidRPr="0072249C">
        <w:rPr>
          <w:bCs/>
        </w:rPr>
        <w:t>Обеспечивается бесплатное питани</w:t>
      </w:r>
      <w:r w:rsidR="001B56D9" w:rsidRPr="0072249C">
        <w:rPr>
          <w:bCs/>
        </w:rPr>
        <w:t xml:space="preserve">е обучающихся начальной школы </w:t>
      </w:r>
      <w:r w:rsidRPr="0072249C">
        <w:rPr>
          <w:bCs/>
        </w:rPr>
        <w:t>(100%).</w:t>
      </w:r>
    </w:p>
    <w:p w:rsidR="00A92901" w:rsidRPr="0072249C" w:rsidRDefault="00A92901" w:rsidP="0072249C">
      <w:pPr>
        <w:ind w:firstLine="425"/>
        <w:jc w:val="both"/>
        <w:rPr>
          <w:bCs/>
        </w:rPr>
      </w:pPr>
      <w:r w:rsidRPr="0072249C">
        <w:rPr>
          <w:bCs/>
        </w:rPr>
        <w:t>Органами управления являются общее собрание трудового коллектива, Совет школы, педагогический совет, общешкольный родительский комитет.</w:t>
      </w:r>
    </w:p>
    <w:p w:rsidR="00A92901" w:rsidRPr="0072249C" w:rsidRDefault="00A92901" w:rsidP="0072249C">
      <w:pPr>
        <w:ind w:firstLine="425"/>
        <w:jc w:val="both"/>
        <w:rPr>
          <w:bCs/>
        </w:rPr>
      </w:pPr>
      <w:r w:rsidRPr="0072249C">
        <w:rPr>
          <w:bCs/>
        </w:rPr>
        <w:t>Участники образовательного процесса информированы о целях и задачах развития школы, о своих правах и обязанностях.</w:t>
      </w:r>
    </w:p>
    <w:p w:rsidR="00A92901" w:rsidRPr="0072249C" w:rsidRDefault="00A92901" w:rsidP="0072249C">
      <w:pPr>
        <w:ind w:firstLine="425"/>
        <w:jc w:val="both"/>
        <w:rPr>
          <w:bCs/>
        </w:rPr>
      </w:pPr>
      <w:r w:rsidRPr="0072249C">
        <w:rPr>
          <w:bCs/>
        </w:rPr>
        <w:t>Тематика общешкольных родительских собраний подбирается с учетом запросов родителей.</w:t>
      </w:r>
    </w:p>
    <w:p w:rsidR="00A92901" w:rsidRPr="0072249C" w:rsidRDefault="00A92901" w:rsidP="0072249C">
      <w:pPr>
        <w:ind w:firstLine="425"/>
        <w:jc w:val="both"/>
        <w:rPr>
          <w:bCs/>
        </w:rPr>
      </w:pPr>
      <w:r w:rsidRPr="0072249C">
        <w:rPr>
          <w:bCs/>
        </w:rPr>
        <w:lastRenderedPageBreak/>
        <w:t>Школа осуществляет воспитательную деятельность  через мероприятия гражданско-патриотического, культурно-досугового, краеведческого, спортивного характера.</w:t>
      </w:r>
    </w:p>
    <w:p w:rsidR="00A92901" w:rsidRPr="0072249C" w:rsidRDefault="00A92901" w:rsidP="0072249C">
      <w:pPr>
        <w:ind w:firstLine="425"/>
        <w:jc w:val="both"/>
        <w:rPr>
          <w:bCs/>
        </w:rPr>
      </w:pPr>
      <w:r w:rsidRPr="0072249C">
        <w:rPr>
          <w:bCs/>
        </w:rPr>
        <w:t>Правовое просвещение и профилактическая работа в школе ведутся в тесном сотрудничестве с органами правопорядка, медици</w:t>
      </w:r>
      <w:r w:rsidR="00975269" w:rsidRPr="0072249C">
        <w:rPr>
          <w:bCs/>
        </w:rPr>
        <w:t>нскими учреждениями, инспекцией Госпожнадзора</w:t>
      </w:r>
      <w:r w:rsidRPr="0072249C">
        <w:rPr>
          <w:bCs/>
        </w:rPr>
        <w:t>.</w:t>
      </w:r>
    </w:p>
    <w:p w:rsidR="00A92901" w:rsidRPr="0072249C" w:rsidRDefault="00A92901" w:rsidP="0072249C">
      <w:pPr>
        <w:ind w:firstLine="425"/>
        <w:jc w:val="both"/>
        <w:rPr>
          <w:bCs/>
        </w:rPr>
      </w:pPr>
      <w:r w:rsidRPr="0072249C">
        <w:rPr>
          <w:bCs/>
        </w:rPr>
        <w:t>Таким образом, в школе реализуются принципы государственно-общественного управления, обеспечивается социально-правовая защита детей.</w:t>
      </w:r>
    </w:p>
    <w:p w:rsidR="00A92901" w:rsidRPr="0072249C" w:rsidRDefault="00A92901" w:rsidP="0072249C">
      <w:pPr>
        <w:ind w:firstLine="425"/>
        <w:jc w:val="both"/>
        <w:rPr>
          <w:bCs/>
        </w:rPr>
      </w:pPr>
      <w:r w:rsidRPr="0072249C">
        <w:rPr>
          <w:b/>
          <w:bCs/>
        </w:rPr>
        <w:t>Вывод:</w:t>
      </w:r>
      <w:r w:rsidRPr="0072249C">
        <w:rPr>
          <w:bCs/>
        </w:rPr>
        <w:t xml:space="preserve"> </w:t>
      </w:r>
      <w:r w:rsidR="001B56D9" w:rsidRPr="0072249C">
        <w:rPr>
          <w:bCs/>
        </w:rPr>
        <w:t>МКОУ «</w:t>
      </w:r>
      <w:r w:rsidR="00975269" w:rsidRPr="0072249C">
        <w:rPr>
          <w:bCs/>
        </w:rPr>
        <w:t>Льв</w:t>
      </w:r>
      <w:r w:rsidR="001B56D9" w:rsidRPr="0072249C">
        <w:rPr>
          <w:bCs/>
        </w:rPr>
        <w:t xml:space="preserve">овская  средняя  общеобразовательная  школа» </w:t>
      </w:r>
      <w:r w:rsidRPr="0072249C">
        <w:rPr>
          <w:bCs/>
        </w:rPr>
        <w:t>в достаточной мере обеспечены права участников образовательного процесса.</w:t>
      </w:r>
    </w:p>
    <w:p w:rsidR="001B56D9" w:rsidRPr="0072249C" w:rsidRDefault="001B56D9" w:rsidP="0072249C">
      <w:pPr>
        <w:ind w:firstLine="425"/>
        <w:jc w:val="both"/>
        <w:rPr>
          <w:b/>
          <w:bCs/>
        </w:rPr>
      </w:pPr>
    </w:p>
    <w:p w:rsidR="00A92901" w:rsidRPr="0072249C" w:rsidRDefault="00A92901" w:rsidP="0072249C">
      <w:pPr>
        <w:ind w:firstLine="425"/>
        <w:jc w:val="both"/>
        <w:rPr>
          <w:b/>
          <w:bCs/>
        </w:rPr>
      </w:pPr>
      <w:r w:rsidRPr="0072249C">
        <w:rPr>
          <w:b/>
          <w:bCs/>
        </w:rPr>
        <w:t>Общие выводы:</w:t>
      </w:r>
    </w:p>
    <w:p w:rsidR="00A92901" w:rsidRPr="0072249C" w:rsidRDefault="00A92901" w:rsidP="0072249C">
      <w:pPr>
        <w:ind w:firstLine="425"/>
        <w:jc w:val="both"/>
        <w:rPr>
          <w:bCs/>
        </w:rPr>
      </w:pPr>
      <w:r w:rsidRPr="0072249C">
        <w:rPr>
          <w:bCs/>
        </w:rPr>
        <w:t xml:space="preserve"> достигнутые результаты образовательной деятельности педагогического сообщества </w:t>
      </w:r>
      <w:r w:rsidR="001B56D9" w:rsidRPr="0072249C">
        <w:rPr>
          <w:bCs/>
        </w:rPr>
        <w:t>МКОУ «</w:t>
      </w:r>
      <w:r w:rsidR="004E557D">
        <w:rPr>
          <w:bCs/>
        </w:rPr>
        <w:t>Мужукайский агротехнологический лицей</w:t>
      </w:r>
      <w:r w:rsidR="001B56D9" w:rsidRPr="0072249C">
        <w:rPr>
          <w:bCs/>
        </w:rPr>
        <w:t xml:space="preserve">» </w:t>
      </w:r>
      <w:r w:rsidRPr="0072249C">
        <w:rPr>
          <w:bCs/>
        </w:rPr>
        <w:t>соответствуют целям и задачам заявленной образовательной программы, нормам законодательства;</w:t>
      </w:r>
    </w:p>
    <w:p w:rsidR="00A92901" w:rsidRPr="0072249C" w:rsidRDefault="00A92901" w:rsidP="0072249C">
      <w:pPr>
        <w:ind w:firstLine="425"/>
        <w:jc w:val="both"/>
        <w:rPr>
          <w:bCs/>
        </w:rPr>
      </w:pPr>
      <w:r w:rsidRPr="0072249C">
        <w:rPr>
          <w:bCs/>
        </w:rPr>
        <w:t xml:space="preserve"> содержание и качество подготовки обучающихся и выпускников соответствуют требованиям федеральных государственных образовательных стандартов.</w:t>
      </w:r>
    </w:p>
    <w:p w:rsidR="003C115C" w:rsidRPr="0072249C" w:rsidRDefault="003C115C" w:rsidP="0072249C">
      <w:pPr>
        <w:pStyle w:val="a5"/>
        <w:shd w:val="clear" w:color="auto" w:fill="FFFFFF"/>
        <w:ind w:firstLine="600"/>
        <w:rPr>
          <w:b/>
        </w:rPr>
      </w:pPr>
    </w:p>
    <w:p w:rsidR="003C115C" w:rsidRPr="0072249C" w:rsidRDefault="003C115C" w:rsidP="0072249C">
      <w:pPr>
        <w:pStyle w:val="a5"/>
        <w:shd w:val="clear" w:color="auto" w:fill="FFFFFF"/>
        <w:ind w:firstLine="600"/>
        <w:rPr>
          <w:b/>
        </w:rPr>
      </w:pPr>
    </w:p>
    <w:tbl>
      <w:tblPr>
        <w:tblStyle w:val="myTableStyle"/>
        <w:tblOverlap w:val="never"/>
        <w:tblW w:w="6000" w:type="dxa"/>
        <w:jc w:val="center"/>
      </w:tblPr>
      <w:tblGrid>
        <w:gridCol w:w="1"/>
        <w:gridCol w:w="1"/>
      </w:tblGrid>
      <w:tr>
        <w:trPr/>
        <w:tc>
          <w:tcPr>
            <w:gridSpan w:val="3"/>
            <w:tcMar>
              <w:left w:w="350" w:type="dxa"/>
              <w:right w:w="350" w:type="dxa"/>
              <w:top w:w="150" w:type="dxa"/>
              <w:bottom w:w="0" w:type="dxa"/>
            </w:tcMar>
          </w:tcPr>
          <w:p>
            <w:pPr>
              <w:jc w:val="center"/>
              <w:rPr>
                <w:b w:val="on"/>
                <w:bCs w:val="on"/>
                <w:sz w:val="36"/>
                <w:szCs w:val="36"/>
              </w:rPr>
            </w:pPr>
            <w:r>
              <w:rPr>
                <w:b w:val="on"/>
                <w:bCs w:val="on"/>
                <w:sz w:val="36"/>
                <w:szCs w:val="36"/>
              </w:rPr>
              <w:t xml:space="preserve">ДОКУМЕНТ ПОДПИСАН ЭЛЕКТРОННОЙ ПОДПИСЬЮ</w:t>
            </w:r>
          </w:p>
        </w:tc>
      </w:tr>
      <w:tr>
        <w:trPr/>
        <w:tc>
          <w:tcPr>
            <w:gridSpan w:val="3"/>
            <w:tcMar>
              <w:left w:w="0" w:type="dxa"/>
              <w:right w:w="0" w:type="dxa"/>
              <w:bottom w:w="150" w:type="dxa"/>
            </w:tcMar>
          </w:tcPr>
          <w:p>
            <w:pPr>
              <w:shd w:val="clear" w:fill="000000"/>
              <w:jc w:val="center"/>
              <w:spacing w:before="50" w:after="50" w:line="240" w:lineRule="auto"/>
              <w:rPr>
                <w:b w:val="on"/>
                <w:bCs w:val="on"/>
                <w:color w:val="ffffff"/>
              </w:rPr>
            </w:pPr>
            <w:r>
              <w:rPr>
                <w:b w:val="on"/>
                <w:bCs w:val="on"/>
                <w:color w:val="ffffff"/>
              </w:rPr>
              <w:t xml:space="preserve">СВЕДЕНИЯ О СЕРТИФИКАТЕ ЭП</w:t>
            </w:r>
          </w:p>
        </w:tc>
      </w:tr>
      <w:tr>
        <w:trPr/>
        <w:tc>
          <w:tcPr/>
          <w:p>
            <w:pPr>
              <w:rPr/>
            </w:pPr>
            <w:r>
              <w:rPr/>
              <w:t xml:space="preserve">Сертификат</w:t>
            </w:r>
          </w:p>
        </w:tc>
        <w:tc>
          <w:tcPr>
            <w:gridSpan w:val="2"/>
          </w:tcPr>
          <w:p>
            <w:pPr>
              <w:rPr/>
            </w:pPr>
            <w:r>
              <w:rPr/>
              <w:t xml:space="preserve">603332450510203670830559428146817986133868575846</w:t>
            </w:r>
          </w:p>
        </w:tc>
      </w:tr>
      <w:tr>
        <w:trPr/>
        <w:tc>
          <w:tcPr/>
          <w:p>
            <w:pPr>
              <w:rPr/>
            </w:pPr>
            <w:r>
              <w:rPr/>
              <w:t xml:space="preserve">Владелец</w:t>
            </w:r>
          </w:p>
        </w:tc>
        <w:tc>
          <w:tcPr>
            <w:gridSpan w:val="2"/>
          </w:tcPr>
          <w:p>
            <w:pPr>
              <w:rPr/>
            </w:pPr>
            <w:r>
              <w:rPr/>
              <w:t xml:space="preserve">Амангишиев Аскер Тавсултанович</w:t>
            </w:r>
          </w:p>
        </w:tc>
      </w:tr>
      <w:tr>
        <w:trPr/>
        <w:tc>
          <w:tcPr/>
          <w:p>
            <w:pPr>
              <w:rPr/>
            </w:pPr>
            <w:r>
              <w:rPr/>
              <w:t xml:space="preserve">Действителен</w:t>
            </w:r>
          </w:p>
        </w:tc>
        <w:tc>
          <w:tcPr>
            <w:gridSpan w:val="2"/>
          </w:tcPr>
          <w:p>
            <w:pPr>
              <w:rPr/>
            </w:pPr>
            <w:r>
              <w:rPr/>
              <w:t xml:space="preserve">С 05.03.2021 по 05.03.2022</w:t>
            </w:r>
          </w:p>
        </w:tc>
      </w:tr>
    </w:tbl>
    <w:sectPr xmlns:w="http://schemas.openxmlformats.org/wordprocessingml/2006/main" xmlns:r="http://schemas.openxmlformats.org/officeDocument/2006/relationships" w:rsidR="003C115C" w:rsidRPr="0072249C" w:rsidSect="00144B85">
      <w:footerReference w:type="default" r:id="rId14"/>
      <w:pgSz w:w="11906" w:h="16838"/>
      <w:pgMar w:top="426" w:right="850" w:bottom="1134" w:left="1418" w:header="708" w:footer="708" w:gutter="0"/>
      <w:pgBorders w:display="firstPage" w:offsetFrom="page">
        <w:top w:val="twistedLines2" w:sz="20" w:space="24" w:color="00B050"/>
        <w:left w:val="twistedLines2" w:sz="20" w:space="24" w:color="00B050"/>
        <w:bottom w:val="twistedLines2" w:sz="20" w:space="24" w:color="00B050"/>
        <w:right w:val="twistedLines2" w:sz="20" w:space="24" w:color="00B050"/>
      </w:pgBorders>
      <w:cols w:space="708"/>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2756" w:rsidRDefault="004F2756" w:rsidP="00C8231F">
      <w:r>
        <w:separator/>
      </w:r>
    </w:p>
  </w:endnote>
  <w:endnote w:type="continuationSeparator" w:id="0">
    <w:p w:rsidR="004F2756" w:rsidRDefault="004F2756" w:rsidP="00C82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otum">
    <w:altName w:val="돋움"/>
    <w:panose1 w:val="020B0600000101010101"/>
    <w:charset w:val="81"/>
    <w:family w:val="swiss"/>
    <w:pitch w:val="variable"/>
    <w:sig w:usb0="B00002AF" w:usb1="69D77CFB" w:usb2="00000030" w:usb3="00000000" w:csb0="000800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Liberation Serif">
    <w:altName w:val="Yu Gothic UI"/>
    <w:panose1 w:val="00000000000000000000"/>
    <w:charset w:val="80"/>
    <w:family w:val="roman"/>
    <w:notTrueType/>
    <w:pitch w:val="variable"/>
    <w:sig w:usb0="00000000" w:usb1="08070000" w:usb2="00000010" w:usb3="00000000" w:csb0="00020000" w:csb1="00000000"/>
  </w:font>
  <w:font w:name="Times">
    <w:panose1 w:val="02020603050405020304"/>
    <w:charset w:val="CC"/>
    <w:family w:val="roman"/>
    <w:pitch w:val="variable"/>
    <w:sig w:usb0="20002A87" w:usb1="80000000" w:usb2="00000008"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ET">
    <w:altName w:val="Times New Roman"/>
    <w:panose1 w:val="00000000000000000000"/>
    <w:charset w:val="00"/>
    <w:family w:val="auto"/>
    <w:notTrueType/>
    <w:pitch w:val="variable"/>
    <w:sig w:usb0="00000003" w:usb1="00000000" w:usb2="00000000" w:usb3="00000000" w:csb0="00000001" w:csb1="00000000"/>
  </w:font>
  <w:font w:name="BookmanC">
    <w:altName w:val="Courier New"/>
    <w:panose1 w:val="00000000000000000000"/>
    <w:charset w:val="00"/>
    <w:family w:val="decorative"/>
    <w:notTrueType/>
    <w:pitch w:val="variable"/>
    <w:sig w:usb0="00000001" w:usb1="00000000" w:usb2="00000000" w:usb3="00000000" w:csb0="00000005" w:csb1="00000000"/>
  </w:font>
  <w:font w:name="GFOGG P+ Pragmatica C">
    <w:altName w:val="Pragmatica C"/>
    <w:panose1 w:val="00000000000000000000"/>
    <w:charset w:val="CC"/>
    <w:family w:val="swiss"/>
    <w:notTrueType/>
    <w:pitch w:val="default"/>
    <w:sig w:usb0="00000201" w:usb1="00000000" w:usb2="00000000" w:usb3="00000000" w:csb0="00000004" w:csb1="00000000"/>
  </w:font>
  <w:font w:name="GHOIB C+ School Book C San Pin">
    <w:altName w:val="School Book CSan Pin"/>
    <w:panose1 w:val="00000000000000000000"/>
    <w:charset w:val="CC"/>
    <w:family w:val="auto"/>
    <w:notTrueType/>
    <w:pitch w:val="default"/>
    <w:sig w:usb0="00000201" w:usb1="00000000" w:usb2="00000000" w:usb3="00000000" w:csb0="00000004" w:csb1="00000000"/>
  </w:font>
  <w:font w:name="GMGNE C+ School Book C San Pin">
    <w:altName w:val="School Book CSan Pin"/>
    <w:panose1 w:val="00000000000000000000"/>
    <w:charset w:val="CC"/>
    <w:family w:val="auto"/>
    <w:notTrueType/>
    <w:pitch w:val="default"/>
    <w:sig w:usb0="00000201" w:usb1="00000000" w:usb2="00000000" w:usb3="00000000" w:csb0="00000004" w:csb1="00000000"/>
  </w:font>
  <w:font w:name="DejaVu Sans">
    <w:altName w:val="Arial"/>
    <w:charset w:val="CC"/>
    <w:family w:val="swiss"/>
    <w:pitch w:val="variable"/>
    <w:sig w:usb0="00000000" w:usb1="D200FDFF" w:usb2="0A046029" w:usb3="00000000" w:csb0="000001FF" w:csb1="00000000"/>
  </w:font>
  <w:font w:name="PragmaticaC">
    <w:altName w:val="Arial Unicode MS"/>
    <w:charset w:val="80"/>
    <w:family w:val="auto"/>
    <w:pitch w:val="variable"/>
  </w:font>
  <w:font w:name="Verdana">
    <w:panose1 w:val="020B0604030504040204"/>
    <w:charset w:val="CC"/>
    <w:family w:val="swiss"/>
    <w:pitch w:val="variable"/>
    <w:sig w:usb0="A00006FF" w:usb1="4000205B" w:usb2="00000010" w:usb3="00000000" w:csb0="0000019F" w:csb1="00000000"/>
  </w:font>
  <w:font w:name="SymbolProp BT">
    <w:panose1 w:val="00000000000000000000"/>
    <w:charset w:val="02"/>
    <w:family w:val="roman"/>
    <w:notTrueType/>
    <w:pitch w:val="variable"/>
  </w:font>
  <w:font w:name="@Arial Unicode MS">
    <w:panose1 w:val="020B0604020202020204"/>
    <w:charset w:val="80"/>
    <w:family w:val="swiss"/>
    <w:pitch w:val="variable"/>
    <w:sig w:usb0="F7FFAFFF" w:usb1="E9DFFFFF" w:usb2="0000003F" w:usb3="00000000" w:csb0="003F01FF" w:csb1="00000000"/>
  </w:font>
  <w:font w:name="+mn-ea">
    <w:charset w:val="00"/>
    <w:family w:val="roman"/>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684186"/>
      <w:docPartObj>
        <w:docPartGallery w:val="Page Numbers (Bottom of Page)"/>
        <w:docPartUnique/>
      </w:docPartObj>
    </w:sdtPr>
    <w:sdtEndPr/>
    <w:sdtContent>
      <w:p w:rsidR="00B3756D" w:rsidRDefault="00B3756D">
        <w:pPr>
          <w:pStyle w:val="af7"/>
          <w:jc w:val="right"/>
        </w:pPr>
        <w:r>
          <w:rPr>
            <w:noProof/>
          </w:rPr>
          <w:fldChar w:fldCharType="begin"/>
        </w:r>
        <w:r>
          <w:rPr>
            <w:noProof/>
          </w:rPr>
          <w:instrText xml:space="preserve"> PAGE   \* MERGEFORMAT </w:instrText>
        </w:r>
        <w:r>
          <w:rPr>
            <w:noProof/>
          </w:rPr>
          <w:fldChar w:fldCharType="separate"/>
        </w:r>
        <w:r w:rsidR="00327357">
          <w:rPr>
            <w:noProof/>
          </w:rPr>
          <w:t>96</w:t>
        </w:r>
        <w:r>
          <w:rPr>
            <w:noProof/>
          </w:rPr>
          <w:fldChar w:fldCharType="end"/>
        </w:r>
      </w:p>
    </w:sdtContent>
  </w:sdt>
  <w:p w:rsidR="00B3756D" w:rsidRDefault="00B3756D">
    <w:pPr>
      <w:pStyle w:val="af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2756" w:rsidRDefault="004F2756" w:rsidP="00C8231F">
      <w:r>
        <w:separator/>
      </w:r>
    </w:p>
  </w:footnote>
  <w:footnote w:type="continuationSeparator" w:id="0">
    <w:p w:rsidR="004F2756" w:rsidRDefault="004F2756" w:rsidP="00C8231F">
      <w:r>
        <w:continuationSeparator/>
      </w:r>
    </w:p>
  </w:footnote>
  <w:footnote w:id="1">
    <w:p w:rsidR="00B3756D" w:rsidRDefault="00B3756D"/>
    <w:p w:rsidR="00B3756D" w:rsidRDefault="00B3756D" w:rsidP="00C8231F">
      <w:pPr>
        <w:pStyle w:val="ac"/>
      </w:pPr>
    </w:p>
  </w:footnote>
  <w:footnote w:id="2">
    <w:p w:rsidR="00B3756D" w:rsidRDefault="00B3756D"/>
    <w:p w:rsidR="00B3756D" w:rsidRPr="003D3AF0" w:rsidRDefault="00B3756D" w:rsidP="00C8231F">
      <w:pPr>
        <w:spacing w:line="360" w:lineRule="auto"/>
        <w:ind w:firstLine="540"/>
        <w:jc w:val="both"/>
        <w:rPr>
          <w:sz w:val="28"/>
          <w:szCs w:val="28"/>
        </w:rPr>
      </w:pPr>
    </w:p>
  </w:footnote>
  <w:footnote w:id="3">
    <w:p w:rsidR="00B3756D" w:rsidRDefault="00B3756D"/>
    <w:p w:rsidR="00B3756D" w:rsidRPr="00D65F8C" w:rsidRDefault="00B3756D" w:rsidP="00D169D9">
      <w:pPr>
        <w:pStyle w:val="ac"/>
        <w:jc w:val="both"/>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31933">
    <w:multiLevelType w:val="hybridMultilevel"/>
    <w:lvl w:ilvl="0" w:tplc="58474638">
      <w:start w:val="1"/>
      <w:numFmt w:val="decimal"/>
      <w:lvlText w:val="%1."/>
      <w:lvlJc w:val="left"/>
      <w:pPr>
        <w:ind w:left="720" w:hanging="360"/>
      </w:pPr>
    </w:lvl>
    <w:lvl w:ilvl="1" w:tplc="58474638" w:tentative="1">
      <w:start w:val="1"/>
      <w:numFmt w:val="lowerLetter"/>
      <w:lvlText w:val="%2."/>
      <w:lvlJc w:val="left"/>
      <w:pPr>
        <w:ind w:left="1440" w:hanging="360"/>
      </w:pPr>
    </w:lvl>
    <w:lvl w:ilvl="2" w:tplc="58474638" w:tentative="1">
      <w:start w:val="1"/>
      <w:numFmt w:val="lowerRoman"/>
      <w:lvlText w:val="%3."/>
      <w:lvlJc w:val="right"/>
      <w:pPr>
        <w:ind w:left="2160" w:hanging="180"/>
      </w:pPr>
    </w:lvl>
    <w:lvl w:ilvl="3" w:tplc="58474638" w:tentative="1">
      <w:start w:val="1"/>
      <w:numFmt w:val="decimal"/>
      <w:lvlText w:val="%4."/>
      <w:lvlJc w:val="left"/>
      <w:pPr>
        <w:ind w:left="2880" w:hanging="360"/>
      </w:pPr>
    </w:lvl>
    <w:lvl w:ilvl="4" w:tplc="58474638" w:tentative="1">
      <w:start w:val="1"/>
      <w:numFmt w:val="lowerLetter"/>
      <w:lvlText w:val="%5."/>
      <w:lvlJc w:val="left"/>
      <w:pPr>
        <w:ind w:left="3600" w:hanging="360"/>
      </w:pPr>
    </w:lvl>
    <w:lvl w:ilvl="5" w:tplc="58474638" w:tentative="1">
      <w:start w:val="1"/>
      <w:numFmt w:val="lowerRoman"/>
      <w:lvlText w:val="%6."/>
      <w:lvlJc w:val="right"/>
      <w:pPr>
        <w:ind w:left="4320" w:hanging="180"/>
      </w:pPr>
    </w:lvl>
    <w:lvl w:ilvl="6" w:tplc="58474638" w:tentative="1">
      <w:start w:val="1"/>
      <w:numFmt w:val="decimal"/>
      <w:lvlText w:val="%7."/>
      <w:lvlJc w:val="left"/>
      <w:pPr>
        <w:ind w:left="5040" w:hanging="360"/>
      </w:pPr>
    </w:lvl>
    <w:lvl w:ilvl="7" w:tplc="58474638" w:tentative="1">
      <w:start w:val="1"/>
      <w:numFmt w:val="lowerLetter"/>
      <w:lvlText w:val="%8."/>
      <w:lvlJc w:val="left"/>
      <w:pPr>
        <w:ind w:left="5760" w:hanging="360"/>
      </w:pPr>
    </w:lvl>
    <w:lvl w:ilvl="8" w:tplc="58474638" w:tentative="1">
      <w:start w:val="1"/>
      <w:numFmt w:val="lowerRoman"/>
      <w:lvlText w:val="%9."/>
      <w:lvlJc w:val="right"/>
      <w:pPr>
        <w:ind w:left="6480" w:hanging="180"/>
      </w:pPr>
    </w:lvl>
  </w:abstractNum>
  <w:abstractNum w:abstractNumId="31932">
    <w:multiLevelType w:val="hybridMultilevel"/>
    <w:lvl w:ilvl="0" w:tplc="1745778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15:restartNumberingAfterBreak="0">
    <w:nsid w:val="00143DB0"/>
    <w:multiLevelType w:val="hybridMultilevel"/>
    <w:tmpl w:val="7E888D4C"/>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E30014"/>
    <w:multiLevelType w:val="hybridMultilevel"/>
    <w:tmpl w:val="65D03AD8"/>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02C74575"/>
    <w:multiLevelType w:val="multilevel"/>
    <w:tmpl w:val="3D382046"/>
    <w:lvl w:ilvl="0">
      <w:start w:val="1"/>
      <w:numFmt w:val="decimal"/>
      <w:lvlText w:val="%1."/>
      <w:lvlJc w:val="left"/>
      <w:pPr>
        <w:ind w:left="644" w:hanging="360"/>
      </w:pPr>
      <w:rPr>
        <w:rFonts w:hint="default"/>
        <w:b/>
        <w:i/>
        <w:color w:val="000000"/>
      </w:rPr>
    </w:lvl>
    <w:lvl w:ilvl="1">
      <w:start w:val="3"/>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3" w15:restartNumberingAfterBreak="0">
    <w:nsid w:val="033B0B0E"/>
    <w:multiLevelType w:val="multilevel"/>
    <w:tmpl w:val="83BE82F8"/>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4" w15:restartNumberingAfterBreak="0">
    <w:nsid w:val="04D91F82"/>
    <w:multiLevelType w:val="multilevel"/>
    <w:tmpl w:val="DD7C6762"/>
    <w:lvl w:ilvl="0">
      <w:start w:val="2"/>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92A470E"/>
    <w:multiLevelType w:val="hybridMultilevel"/>
    <w:tmpl w:val="4A005E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9523A23"/>
    <w:multiLevelType w:val="multilevel"/>
    <w:tmpl w:val="23FE306A"/>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D8436EB"/>
    <w:multiLevelType w:val="hybridMultilevel"/>
    <w:tmpl w:val="33D2832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C82EAD"/>
    <w:multiLevelType w:val="hybridMultilevel"/>
    <w:tmpl w:val="C6647456"/>
    <w:lvl w:ilvl="0" w:tplc="04190001">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9" w15:restartNumberingAfterBreak="0">
    <w:nsid w:val="0ECF5FFB"/>
    <w:multiLevelType w:val="hybridMultilevel"/>
    <w:tmpl w:val="BF78011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11661ED9"/>
    <w:multiLevelType w:val="hybridMultilevel"/>
    <w:tmpl w:val="3E0E19D6"/>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32950B4"/>
    <w:multiLevelType w:val="hybridMultilevel"/>
    <w:tmpl w:val="BBB805C8"/>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3A27132"/>
    <w:multiLevelType w:val="hybridMultilevel"/>
    <w:tmpl w:val="DBFCF81E"/>
    <w:lvl w:ilvl="0" w:tplc="3B301A4C">
      <w:start w:val="1"/>
      <w:numFmt w:val="decimal"/>
      <w:lvlText w:val="%1."/>
      <w:lvlJc w:val="left"/>
      <w:pPr>
        <w:tabs>
          <w:tab w:val="num" w:pos="786"/>
        </w:tabs>
        <w:ind w:left="786" w:hanging="360"/>
      </w:pPr>
      <w:rPr>
        <w:rFonts w:ascii="Times New Roman" w:hAnsi="Times New Roman" w:cs="Times New Roman" w:hint="default"/>
      </w:rPr>
    </w:lvl>
    <w:lvl w:ilvl="1" w:tplc="A1D4C1A6">
      <w:start w:val="2"/>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3DB61CF"/>
    <w:multiLevelType w:val="hybridMultilevel"/>
    <w:tmpl w:val="26640F38"/>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6A3E3D"/>
    <w:multiLevelType w:val="hybridMultilevel"/>
    <w:tmpl w:val="F6500360"/>
    <w:lvl w:ilvl="0" w:tplc="6FCA1C50">
      <w:start w:val="1"/>
      <w:numFmt w:val="bullet"/>
      <w:lvlText w:val=""/>
      <w:lvlJc w:val="left"/>
      <w:pPr>
        <w:tabs>
          <w:tab w:val="num" w:pos="1031"/>
        </w:tabs>
        <w:ind w:left="103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5" w15:restartNumberingAfterBreak="0">
    <w:nsid w:val="15FB6CCB"/>
    <w:multiLevelType w:val="hybridMultilevel"/>
    <w:tmpl w:val="002E1E64"/>
    <w:lvl w:ilvl="0" w:tplc="E9D2D990">
      <w:start w:val="1"/>
      <w:numFmt w:val="decimal"/>
      <w:lvlText w:val="%1)"/>
      <w:lvlJc w:val="left"/>
      <w:pPr>
        <w:tabs>
          <w:tab w:val="num" w:pos="851"/>
        </w:tabs>
        <w:ind w:left="0" w:firstLine="72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65B6641"/>
    <w:multiLevelType w:val="hybridMultilevel"/>
    <w:tmpl w:val="338259AE"/>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2078" w:hanging="360"/>
      </w:pPr>
      <w:rPr>
        <w:rFonts w:ascii="Courier New" w:hAnsi="Courier New" w:cs="Courier New" w:hint="default"/>
      </w:rPr>
    </w:lvl>
    <w:lvl w:ilvl="2" w:tplc="04190005" w:tentative="1">
      <w:start w:val="1"/>
      <w:numFmt w:val="bullet"/>
      <w:lvlText w:val=""/>
      <w:lvlJc w:val="left"/>
      <w:pPr>
        <w:ind w:left="2798" w:hanging="360"/>
      </w:pPr>
      <w:rPr>
        <w:rFonts w:ascii="Wingdings" w:hAnsi="Wingdings" w:hint="default"/>
      </w:rPr>
    </w:lvl>
    <w:lvl w:ilvl="3" w:tplc="04190001" w:tentative="1">
      <w:start w:val="1"/>
      <w:numFmt w:val="bullet"/>
      <w:lvlText w:val=""/>
      <w:lvlJc w:val="left"/>
      <w:pPr>
        <w:ind w:left="3518" w:hanging="360"/>
      </w:pPr>
      <w:rPr>
        <w:rFonts w:ascii="Symbol" w:hAnsi="Symbol" w:hint="default"/>
      </w:rPr>
    </w:lvl>
    <w:lvl w:ilvl="4" w:tplc="04190003" w:tentative="1">
      <w:start w:val="1"/>
      <w:numFmt w:val="bullet"/>
      <w:lvlText w:val="o"/>
      <w:lvlJc w:val="left"/>
      <w:pPr>
        <w:ind w:left="4238" w:hanging="360"/>
      </w:pPr>
      <w:rPr>
        <w:rFonts w:ascii="Courier New" w:hAnsi="Courier New" w:cs="Courier New" w:hint="default"/>
      </w:rPr>
    </w:lvl>
    <w:lvl w:ilvl="5" w:tplc="04190005" w:tentative="1">
      <w:start w:val="1"/>
      <w:numFmt w:val="bullet"/>
      <w:lvlText w:val=""/>
      <w:lvlJc w:val="left"/>
      <w:pPr>
        <w:ind w:left="4958" w:hanging="360"/>
      </w:pPr>
      <w:rPr>
        <w:rFonts w:ascii="Wingdings" w:hAnsi="Wingdings" w:hint="default"/>
      </w:rPr>
    </w:lvl>
    <w:lvl w:ilvl="6" w:tplc="04190001" w:tentative="1">
      <w:start w:val="1"/>
      <w:numFmt w:val="bullet"/>
      <w:lvlText w:val=""/>
      <w:lvlJc w:val="left"/>
      <w:pPr>
        <w:ind w:left="5678" w:hanging="360"/>
      </w:pPr>
      <w:rPr>
        <w:rFonts w:ascii="Symbol" w:hAnsi="Symbol" w:hint="default"/>
      </w:rPr>
    </w:lvl>
    <w:lvl w:ilvl="7" w:tplc="04190003" w:tentative="1">
      <w:start w:val="1"/>
      <w:numFmt w:val="bullet"/>
      <w:lvlText w:val="o"/>
      <w:lvlJc w:val="left"/>
      <w:pPr>
        <w:ind w:left="6398" w:hanging="360"/>
      </w:pPr>
      <w:rPr>
        <w:rFonts w:ascii="Courier New" w:hAnsi="Courier New" w:cs="Courier New" w:hint="default"/>
      </w:rPr>
    </w:lvl>
    <w:lvl w:ilvl="8" w:tplc="04190005" w:tentative="1">
      <w:start w:val="1"/>
      <w:numFmt w:val="bullet"/>
      <w:lvlText w:val=""/>
      <w:lvlJc w:val="left"/>
      <w:pPr>
        <w:ind w:left="7118" w:hanging="360"/>
      </w:pPr>
      <w:rPr>
        <w:rFonts w:ascii="Wingdings" w:hAnsi="Wingdings" w:hint="default"/>
      </w:rPr>
    </w:lvl>
  </w:abstractNum>
  <w:abstractNum w:abstractNumId="17" w15:restartNumberingAfterBreak="0">
    <w:nsid w:val="16752FA1"/>
    <w:multiLevelType w:val="hybridMultilevel"/>
    <w:tmpl w:val="C7246C12"/>
    <w:lvl w:ilvl="0" w:tplc="F81CFBC6">
      <w:start w:val="1"/>
      <w:numFmt w:val="bullet"/>
      <w:lvlText w:val=""/>
      <w:lvlJc w:val="left"/>
      <w:pPr>
        <w:ind w:left="753" w:hanging="360"/>
      </w:pPr>
      <w:rPr>
        <w:rFonts w:ascii="Symbol" w:hAnsi="Symbol" w:hint="default"/>
      </w:rPr>
    </w:lvl>
    <w:lvl w:ilvl="1" w:tplc="04190003" w:tentative="1">
      <w:start w:val="1"/>
      <w:numFmt w:val="bullet"/>
      <w:lvlText w:val="o"/>
      <w:lvlJc w:val="left"/>
      <w:pPr>
        <w:ind w:left="1473" w:hanging="360"/>
      </w:pPr>
      <w:rPr>
        <w:rFonts w:ascii="Courier New" w:hAnsi="Courier New" w:cs="Courier New" w:hint="default"/>
      </w:rPr>
    </w:lvl>
    <w:lvl w:ilvl="2" w:tplc="04190005" w:tentative="1">
      <w:start w:val="1"/>
      <w:numFmt w:val="bullet"/>
      <w:lvlText w:val=""/>
      <w:lvlJc w:val="left"/>
      <w:pPr>
        <w:ind w:left="2193" w:hanging="360"/>
      </w:pPr>
      <w:rPr>
        <w:rFonts w:ascii="Wingdings" w:hAnsi="Wingdings" w:hint="default"/>
      </w:rPr>
    </w:lvl>
    <w:lvl w:ilvl="3" w:tplc="04190001" w:tentative="1">
      <w:start w:val="1"/>
      <w:numFmt w:val="bullet"/>
      <w:lvlText w:val=""/>
      <w:lvlJc w:val="left"/>
      <w:pPr>
        <w:ind w:left="2913" w:hanging="360"/>
      </w:pPr>
      <w:rPr>
        <w:rFonts w:ascii="Symbol" w:hAnsi="Symbol" w:hint="default"/>
      </w:rPr>
    </w:lvl>
    <w:lvl w:ilvl="4" w:tplc="04190003" w:tentative="1">
      <w:start w:val="1"/>
      <w:numFmt w:val="bullet"/>
      <w:lvlText w:val="o"/>
      <w:lvlJc w:val="left"/>
      <w:pPr>
        <w:ind w:left="3633" w:hanging="360"/>
      </w:pPr>
      <w:rPr>
        <w:rFonts w:ascii="Courier New" w:hAnsi="Courier New" w:cs="Courier New" w:hint="default"/>
      </w:rPr>
    </w:lvl>
    <w:lvl w:ilvl="5" w:tplc="04190005" w:tentative="1">
      <w:start w:val="1"/>
      <w:numFmt w:val="bullet"/>
      <w:lvlText w:val=""/>
      <w:lvlJc w:val="left"/>
      <w:pPr>
        <w:ind w:left="4353" w:hanging="360"/>
      </w:pPr>
      <w:rPr>
        <w:rFonts w:ascii="Wingdings" w:hAnsi="Wingdings" w:hint="default"/>
      </w:rPr>
    </w:lvl>
    <w:lvl w:ilvl="6" w:tplc="04190001" w:tentative="1">
      <w:start w:val="1"/>
      <w:numFmt w:val="bullet"/>
      <w:lvlText w:val=""/>
      <w:lvlJc w:val="left"/>
      <w:pPr>
        <w:ind w:left="5073" w:hanging="360"/>
      </w:pPr>
      <w:rPr>
        <w:rFonts w:ascii="Symbol" w:hAnsi="Symbol" w:hint="default"/>
      </w:rPr>
    </w:lvl>
    <w:lvl w:ilvl="7" w:tplc="04190003" w:tentative="1">
      <w:start w:val="1"/>
      <w:numFmt w:val="bullet"/>
      <w:lvlText w:val="o"/>
      <w:lvlJc w:val="left"/>
      <w:pPr>
        <w:ind w:left="5793" w:hanging="360"/>
      </w:pPr>
      <w:rPr>
        <w:rFonts w:ascii="Courier New" w:hAnsi="Courier New" w:cs="Courier New" w:hint="default"/>
      </w:rPr>
    </w:lvl>
    <w:lvl w:ilvl="8" w:tplc="04190005" w:tentative="1">
      <w:start w:val="1"/>
      <w:numFmt w:val="bullet"/>
      <w:lvlText w:val=""/>
      <w:lvlJc w:val="left"/>
      <w:pPr>
        <w:ind w:left="6513" w:hanging="360"/>
      </w:pPr>
      <w:rPr>
        <w:rFonts w:ascii="Wingdings" w:hAnsi="Wingdings" w:hint="default"/>
      </w:rPr>
    </w:lvl>
  </w:abstractNum>
  <w:abstractNum w:abstractNumId="18" w15:restartNumberingAfterBreak="0">
    <w:nsid w:val="16A85056"/>
    <w:multiLevelType w:val="hybridMultilevel"/>
    <w:tmpl w:val="2692361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6FC7255"/>
    <w:multiLevelType w:val="hybridMultilevel"/>
    <w:tmpl w:val="36C695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188F5C7B"/>
    <w:multiLevelType w:val="hybridMultilevel"/>
    <w:tmpl w:val="5F0E02F4"/>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15:restartNumberingAfterBreak="0">
    <w:nsid w:val="1C801E83"/>
    <w:multiLevelType w:val="hybridMultilevel"/>
    <w:tmpl w:val="3D626C8C"/>
    <w:lvl w:ilvl="0" w:tplc="04190005">
      <w:start w:val="1"/>
      <w:numFmt w:val="bullet"/>
      <w:lvlText w:val=""/>
      <w:lvlJc w:val="left"/>
      <w:pPr>
        <w:tabs>
          <w:tab w:val="num" w:pos="1426"/>
        </w:tabs>
        <w:ind w:left="1426" w:hanging="360"/>
      </w:pPr>
      <w:rPr>
        <w:rFonts w:ascii="Wingdings" w:hAnsi="Wingdings" w:hint="default"/>
      </w:rPr>
    </w:lvl>
    <w:lvl w:ilvl="1" w:tplc="04190003" w:tentative="1">
      <w:start w:val="1"/>
      <w:numFmt w:val="bullet"/>
      <w:lvlText w:val="o"/>
      <w:lvlJc w:val="left"/>
      <w:pPr>
        <w:tabs>
          <w:tab w:val="num" w:pos="2146"/>
        </w:tabs>
        <w:ind w:left="2146" w:hanging="360"/>
      </w:pPr>
      <w:rPr>
        <w:rFonts w:ascii="Courier New" w:hAnsi="Courier New" w:cs="Courier New" w:hint="default"/>
      </w:rPr>
    </w:lvl>
    <w:lvl w:ilvl="2" w:tplc="04190005" w:tentative="1">
      <w:start w:val="1"/>
      <w:numFmt w:val="bullet"/>
      <w:lvlText w:val=""/>
      <w:lvlJc w:val="left"/>
      <w:pPr>
        <w:tabs>
          <w:tab w:val="num" w:pos="2866"/>
        </w:tabs>
        <w:ind w:left="2866" w:hanging="360"/>
      </w:pPr>
      <w:rPr>
        <w:rFonts w:ascii="Wingdings" w:hAnsi="Wingdings" w:hint="default"/>
      </w:rPr>
    </w:lvl>
    <w:lvl w:ilvl="3" w:tplc="04190001" w:tentative="1">
      <w:start w:val="1"/>
      <w:numFmt w:val="bullet"/>
      <w:lvlText w:val=""/>
      <w:lvlJc w:val="left"/>
      <w:pPr>
        <w:tabs>
          <w:tab w:val="num" w:pos="3586"/>
        </w:tabs>
        <w:ind w:left="3586" w:hanging="360"/>
      </w:pPr>
      <w:rPr>
        <w:rFonts w:ascii="Symbol" w:hAnsi="Symbol" w:hint="default"/>
      </w:rPr>
    </w:lvl>
    <w:lvl w:ilvl="4" w:tplc="04190003" w:tentative="1">
      <w:start w:val="1"/>
      <w:numFmt w:val="bullet"/>
      <w:lvlText w:val="o"/>
      <w:lvlJc w:val="left"/>
      <w:pPr>
        <w:tabs>
          <w:tab w:val="num" w:pos="4306"/>
        </w:tabs>
        <w:ind w:left="4306" w:hanging="360"/>
      </w:pPr>
      <w:rPr>
        <w:rFonts w:ascii="Courier New" w:hAnsi="Courier New" w:cs="Courier New" w:hint="default"/>
      </w:rPr>
    </w:lvl>
    <w:lvl w:ilvl="5" w:tplc="04190005" w:tentative="1">
      <w:start w:val="1"/>
      <w:numFmt w:val="bullet"/>
      <w:lvlText w:val=""/>
      <w:lvlJc w:val="left"/>
      <w:pPr>
        <w:tabs>
          <w:tab w:val="num" w:pos="5026"/>
        </w:tabs>
        <w:ind w:left="5026" w:hanging="360"/>
      </w:pPr>
      <w:rPr>
        <w:rFonts w:ascii="Wingdings" w:hAnsi="Wingdings" w:hint="default"/>
      </w:rPr>
    </w:lvl>
    <w:lvl w:ilvl="6" w:tplc="04190001" w:tentative="1">
      <w:start w:val="1"/>
      <w:numFmt w:val="bullet"/>
      <w:lvlText w:val=""/>
      <w:lvlJc w:val="left"/>
      <w:pPr>
        <w:tabs>
          <w:tab w:val="num" w:pos="5746"/>
        </w:tabs>
        <w:ind w:left="5746" w:hanging="360"/>
      </w:pPr>
      <w:rPr>
        <w:rFonts w:ascii="Symbol" w:hAnsi="Symbol" w:hint="default"/>
      </w:rPr>
    </w:lvl>
    <w:lvl w:ilvl="7" w:tplc="04190003" w:tentative="1">
      <w:start w:val="1"/>
      <w:numFmt w:val="bullet"/>
      <w:lvlText w:val="o"/>
      <w:lvlJc w:val="left"/>
      <w:pPr>
        <w:tabs>
          <w:tab w:val="num" w:pos="6466"/>
        </w:tabs>
        <w:ind w:left="6466" w:hanging="360"/>
      </w:pPr>
      <w:rPr>
        <w:rFonts w:ascii="Courier New" w:hAnsi="Courier New" w:cs="Courier New" w:hint="default"/>
      </w:rPr>
    </w:lvl>
    <w:lvl w:ilvl="8" w:tplc="04190005" w:tentative="1">
      <w:start w:val="1"/>
      <w:numFmt w:val="bullet"/>
      <w:lvlText w:val=""/>
      <w:lvlJc w:val="left"/>
      <w:pPr>
        <w:tabs>
          <w:tab w:val="num" w:pos="7186"/>
        </w:tabs>
        <w:ind w:left="7186" w:hanging="360"/>
      </w:pPr>
      <w:rPr>
        <w:rFonts w:ascii="Wingdings" w:hAnsi="Wingdings" w:hint="default"/>
      </w:rPr>
    </w:lvl>
  </w:abstractNum>
  <w:abstractNum w:abstractNumId="22" w15:restartNumberingAfterBreak="0">
    <w:nsid w:val="1EDC0C23"/>
    <w:multiLevelType w:val="hybridMultilevel"/>
    <w:tmpl w:val="8C587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232045ED"/>
    <w:multiLevelType w:val="hybridMultilevel"/>
    <w:tmpl w:val="AA0871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35C265B"/>
    <w:multiLevelType w:val="hybridMultilevel"/>
    <w:tmpl w:val="67AA7720"/>
    <w:lvl w:ilvl="0" w:tplc="D0781214">
      <w:start w:val="1"/>
      <w:numFmt w:val="bullet"/>
      <w:lvlText w:val=""/>
      <w:lvlJc w:val="left"/>
      <w:pPr>
        <w:tabs>
          <w:tab w:val="num" w:pos="266"/>
        </w:tabs>
        <w:ind w:left="-18" w:firstLine="0"/>
      </w:pPr>
      <w:rPr>
        <w:rFonts w:ascii="Symbol" w:hAnsi="Symbol" w:hint="default"/>
      </w:rPr>
    </w:lvl>
    <w:lvl w:ilvl="1" w:tplc="04190003" w:tentative="1">
      <w:start w:val="1"/>
      <w:numFmt w:val="bullet"/>
      <w:lvlText w:val="o"/>
      <w:lvlJc w:val="left"/>
      <w:pPr>
        <w:tabs>
          <w:tab w:val="num" w:pos="1422"/>
        </w:tabs>
        <w:ind w:left="1422" w:hanging="360"/>
      </w:pPr>
      <w:rPr>
        <w:rFonts w:ascii="Courier New" w:hAnsi="Courier New" w:cs="Courier New" w:hint="default"/>
      </w:rPr>
    </w:lvl>
    <w:lvl w:ilvl="2" w:tplc="04190005" w:tentative="1">
      <w:start w:val="1"/>
      <w:numFmt w:val="bullet"/>
      <w:lvlText w:val=""/>
      <w:lvlJc w:val="left"/>
      <w:pPr>
        <w:tabs>
          <w:tab w:val="num" w:pos="2142"/>
        </w:tabs>
        <w:ind w:left="2142" w:hanging="360"/>
      </w:pPr>
      <w:rPr>
        <w:rFonts w:ascii="Wingdings" w:hAnsi="Wingdings" w:hint="default"/>
      </w:rPr>
    </w:lvl>
    <w:lvl w:ilvl="3" w:tplc="04190001" w:tentative="1">
      <w:start w:val="1"/>
      <w:numFmt w:val="bullet"/>
      <w:lvlText w:val=""/>
      <w:lvlJc w:val="left"/>
      <w:pPr>
        <w:tabs>
          <w:tab w:val="num" w:pos="2862"/>
        </w:tabs>
        <w:ind w:left="2862" w:hanging="360"/>
      </w:pPr>
      <w:rPr>
        <w:rFonts w:ascii="Symbol" w:hAnsi="Symbol" w:hint="default"/>
      </w:rPr>
    </w:lvl>
    <w:lvl w:ilvl="4" w:tplc="04190003" w:tentative="1">
      <w:start w:val="1"/>
      <w:numFmt w:val="bullet"/>
      <w:lvlText w:val="o"/>
      <w:lvlJc w:val="left"/>
      <w:pPr>
        <w:tabs>
          <w:tab w:val="num" w:pos="3582"/>
        </w:tabs>
        <w:ind w:left="3582" w:hanging="360"/>
      </w:pPr>
      <w:rPr>
        <w:rFonts w:ascii="Courier New" w:hAnsi="Courier New" w:cs="Courier New" w:hint="default"/>
      </w:rPr>
    </w:lvl>
    <w:lvl w:ilvl="5" w:tplc="04190005" w:tentative="1">
      <w:start w:val="1"/>
      <w:numFmt w:val="bullet"/>
      <w:lvlText w:val=""/>
      <w:lvlJc w:val="left"/>
      <w:pPr>
        <w:tabs>
          <w:tab w:val="num" w:pos="4302"/>
        </w:tabs>
        <w:ind w:left="4302" w:hanging="360"/>
      </w:pPr>
      <w:rPr>
        <w:rFonts w:ascii="Wingdings" w:hAnsi="Wingdings" w:hint="default"/>
      </w:rPr>
    </w:lvl>
    <w:lvl w:ilvl="6" w:tplc="04190001" w:tentative="1">
      <w:start w:val="1"/>
      <w:numFmt w:val="bullet"/>
      <w:lvlText w:val=""/>
      <w:lvlJc w:val="left"/>
      <w:pPr>
        <w:tabs>
          <w:tab w:val="num" w:pos="5022"/>
        </w:tabs>
        <w:ind w:left="5022" w:hanging="360"/>
      </w:pPr>
      <w:rPr>
        <w:rFonts w:ascii="Symbol" w:hAnsi="Symbol" w:hint="default"/>
      </w:rPr>
    </w:lvl>
    <w:lvl w:ilvl="7" w:tplc="04190003" w:tentative="1">
      <w:start w:val="1"/>
      <w:numFmt w:val="bullet"/>
      <w:lvlText w:val="o"/>
      <w:lvlJc w:val="left"/>
      <w:pPr>
        <w:tabs>
          <w:tab w:val="num" w:pos="5742"/>
        </w:tabs>
        <w:ind w:left="5742" w:hanging="360"/>
      </w:pPr>
      <w:rPr>
        <w:rFonts w:ascii="Courier New" w:hAnsi="Courier New" w:cs="Courier New" w:hint="default"/>
      </w:rPr>
    </w:lvl>
    <w:lvl w:ilvl="8" w:tplc="04190005" w:tentative="1">
      <w:start w:val="1"/>
      <w:numFmt w:val="bullet"/>
      <w:lvlText w:val=""/>
      <w:lvlJc w:val="left"/>
      <w:pPr>
        <w:tabs>
          <w:tab w:val="num" w:pos="6462"/>
        </w:tabs>
        <w:ind w:left="6462" w:hanging="360"/>
      </w:pPr>
      <w:rPr>
        <w:rFonts w:ascii="Wingdings" w:hAnsi="Wingdings" w:hint="default"/>
      </w:rPr>
    </w:lvl>
  </w:abstractNum>
  <w:abstractNum w:abstractNumId="25" w15:restartNumberingAfterBreak="0">
    <w:nsid w:val="23BC264E"/>
    <w:multiLevelType w:val="multilevel"/>
    <w:tmpl w:val="827C3438"/>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65367D7"/>
    <w:multiLevelType w:val="hybridMultilevel"/>
    <w:tmpl w:val="07467C78"/>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15:restartNumberingAfterBreak="0">
    <w:nsid w:val="275221DC"/>
    <w:multiLevelType w:val="hybridMultilevel"/>
    <w:tmpl w:val="17C4154C"/>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28AD296F"/>
    <w:multiLevelType w:val="hybridMultilevel"/>
    <w:tmpl w:val="8332BE76"/>
    <w:lvl w:ilvl="0" w:tplc="F81CFBC6">
      <w:start w:val="1"/>
      <w:numFmt w:val="bullet"/>
      <w:lvlText w:val=""/>
      <w:lvlJc w:val="left"/>
      <w:pPr>
        <w:ind w:left="600" w:hanging="360"/>
      </w:pPr>
      <w:rPr>
        <w:rFonts w:ascii="Symbol" w:hAnsi="Symbol"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29" w15:restartNumberingAfterBreak="0">
    <w:nsid w:val="28E93923"/>
    <w:multiLevelType w:val="hybridMultilevel"/>
    <w:tmpl w:val="6034296A"/>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A4E355C"/>
    <w:multiLevelType w:val="hybridMultilevel"/>
    <w:tmpl w:val="92986C2C"/>
    <w:lvl w:ilvl="0" w:tplc="F5D8259E">
      <w:start w:val="1"/>
      <w:numFmt w:val="decimal"/>
      <w:lvlText w:val="%1."/>
      <w:lvlJc w:val="left"/>
      <w:pPr>
        <w:ind w:left="600" w:hanging="360"/>
      </w:pPr>
      <w:rPr>
        <w:rFonts w:hint="default"/>
      </w:rPr>
    </w:lvl>
    <w:lvl w:ilvl="1" w:tplc="04190019">
      <w:start w:val="1"/>
      <w:numFmt w:val="lowerLetter"/>
      <w:lvlText w:val="%2."/>
      <w:lvlJc w:val="left"/>
      <w:pPr>
        <w:ind w:left="1320" w:hanging="360"/>
      </w:pPr>
    </w:lvl>
    <w:lvl w:ilvl="2" w:tplc="0419001B">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1" w15:restartNumberingAfterBreak="0">
    <w:nsid w:val="2B1E5D90"/>
    <w:multiLevelType w:val="hybridMultilevel"/>
    <w:tmpl w:val="498841CA"/>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2CF1523D"/>
    <w:multiLevelType w:val="hybridMultilevel"/>
    <w:tmpl w:val="52B2FC74"/>
    <w:lvl w:ilvl="0" w:tplc="DB40AE08">
      <w:start w:val="1"/>
      <w:numFmt w:val="decimal"/>
      <w:lvlText w:val="%1."/>
      <w:lvlJc w:val="left"/>
      <w:pPr>
        <w:tabs>
          <w:tab w:val="num" w:pos="1004"/>
        </w:tabs>
        <w:ind w:left="1004"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2EDC6204"/>
    <w:multiLevelType w:val="hybridMultilevel"/>
    <w:tmpl w:val="2458CD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073582F"/>
    <w:multiLevelType w:val="hybridMultilevel"/>
    <w:tmpl w:val="D4926B2A"/>
    <w:lvl w:ilvl="0" w:tplc="D7E6280C">
      <w:start w:val="1"/>
      <w:numFmt w:val="decimal"/>
      <w:lvlText w:val="%1)"/>
      <w:lvlJc w:val="left"/>
      <w:pPr>
        <w:tabs>
          <w:tab w:val="num" w:pos="1060"/>
        </w:tabs>
        <w:ind w:left="1060" w:hanging="360"/>
      </w:pPr>
      <w:rPr>
        <w:rFonts w:hint="default"/>
      </w:rPr>
    </w:lvl>
    <w:lvl w:ilvl="1" w:tplc="04190019" w:tentative="1">
      <w:start w:val="1"/>
      <w:numFmt w:val="lowerLetter"/>
      <w:lvlText w:val="%2."/>
      <w:lvlJc w:val="left"/>
      <w:pPr>
        <w:tabs>
          <w:tab w:val="num" w:pos="1780"/>
        </w:tabs>
        <w:ind w:left="1780" w:hanging="360"/>
      </w:pPr>
    </w:lvl>
    <w:lvl w:ilvl="2" w:tplc="0419001B" w:tentative="1">
      <w:start w:val="1"/>
      <w:numFmt w:val="lowerRoman"/>
      <w:lvlText w:val="%3."/>
      <w:lvlJc w:val="right"/>
      <w:pPr>
        <w:tabs>
          <w:tab w:val="num" w:pos="2500"/>
        </w:tabs>
        <w:ind w:left="2500" w:hanging="180"/>
      </w:pPr>
    </w:lvl>
    <w:lvl w:ilvl="3" w:tplc="0419000F" w:tentative="1">
      <w:start w:val="1"/>
      <w:numFmt w:val="decimal"/>
      <w:lvlText w:val="%4."/>
      <w:lvlJc w:val="left"/>
      <w:pPr>
        <w:tabs>
          <w:tab w:val="num" w:pos="3220"/>
        </w:tabs>
        <w:ind w:left="3220" w:hanging="360"/>
      </w:pPr>
    </w:lvl>
    <w:lvl w:ilvl="4" w:tplc="04190019" w:tentative="1">
      <w:start w:val="1"/>
      <w:numFmt w:val="lowerLetter"/>
      <w:lvlText w:val="%5."/>
      <w:lvlJc w:val="left"/>
      <w:pPr>
        <w:tabs>
          <w:tab w:val="num" w:pos="3940"/>
        </w:tabs>
        <w:ind w:left="3940" w:hanging="360"/>
      </w:pPr>
    </w:lvl>
    <w:lvl w:ilvl="5" w:tplc="0419001B" w:tentative="1">
      <w:start w:val="1"/>
      <w:numFmt w:val="lowerRoman"/>
      <w:lvlText w:val="%6."/>
      <w:lvlJc w:val="right"/>
      <w:pPr>
        <w:tabs>
          <w:tab w:val="num" w:pos="4660"/>
        </w:tabs>
        <w:ind w:left="4660" w:hanging="180"/>
      </w:pPr>
    </w:lvl>
    <w:lvl w:ilvl="6" w:tplc="0419000F" w:tentative="1">
      <w:start w:val="1"/>
      <w:numFmt w:val="decimal"/>
      <w:lvlText w:val="%7."/>
      <w:lvlJc w:val="left"/>
      <w:pPr>
        <w:tabs>
          <w:tab w:val="num" w:pos="5380"/>
        </w:tabs>
        <w:ind w:left="5380" w:hanging="360"/>
      </w:pPr>
    </w:lvl>
    <w:lvl w:ilvl="7" w:tplc="04190019" w:tentative="1">
      <w:start w:val="1"/>
      <w:numFmt w:val="lowerLetter"/>
      <w:lvlText w:val="%8."/>
      <w:lvlJc w:val="left"/>
      <w:pPr>
        <w:tabs>
          <w:tab w:val="num" w:pos="6100"/>
        </w:tabs>
        <w:ind w:left="6100" w:hanging="360"/>
      </w:pPr>
    </w:lvl>
    <w:lvl w:ilvl="8" w:tplc="0419001B" w:tentative="1">
      <w:start w:val="1"/>
      <w:numFmt w:val="lowerRoman"/>
      <w:lvlText w:val="%9."/>
      <w:lvlJc w:val="right"/>
      <w:pPr>
        <w:tabs>
          <w:tab w:val="num" w:pos="6820"/>
        </w:tabs>
        <w:ind w:left="6820" w:hanging="180"/>
      </w:pPr>
    </w:lvl>
  </w:abstractNum>
  <w:abstractNum w:abstractNumId="35" w15:restartNumberingAfterBreak="0">
    <w:nsid w:val="311118D8"/>
    <w:multiLevelType w:val="hybridMultilevel"/>
    <w:tmpl w:val="0C5EE14A"/>
    <w:lvl w:ilvl="0" w:tplc="55225A12">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31F65929"/>
    <w:multiLevelType w:val="hybridMultilevel"/>
    <w:tmpl w:val="4BC06E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32272F29"/>
    <w:multiLevelType w:val="hybridMultilevel"/>
    <w:tmpl w:val="08BA1BD2"/>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38" w15:restartNumberingAfterBreak="0">
    <w:nsid w:val="345C5EB9"/>
    <w:multiLevelType w:val="hybridMultilevel"/>
    <w:tmpl w:val="62586962"/>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35790E66"/>
    <w:multiLevelType w:val="hybridMultilevel"/>
    <w:tmpl w:val="44A492F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15:restartNumberingAfterBreak="0">
    <w:nsid w:val="370B70B9"/>
    <w:multiLevelType w:val="hybridMultilevel"/>
    <w:tmpl w:val="539AD114"/>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41" w15:restartNumberingAfterBreak="0">
    <w:nsid w:val="37BD038F"/>
    <w:multiLevelType w:val="hybridMultilevel"/>
    <w:tmpl w:val="28EEB936"/>
    <w:lvl w:ilvl="0" w:tplc="F81CFBC6">
      <w:start w:val="1"/>
      <w:numFmt w:val="bullet"/>
      <w:lvlText w:val=""/>
      <w:lvlJc w:val="left"/>
      <w:pPr>
        <w:tabs>
          <w:tab w:val="num" w:pos="720"/>
        </w:tabs>
        <w:ind w:left="720" w:hanging="360"/>
      </w:pPr>
      <w:rPr>
        <w:rFonts w:ascii="Symbol" w:hAnsi="Symbol" w:hint="default"/>
      </w:rPr>
    </w:lvl>
    <w:lvl w:ilvl="1" w:tplc="7C38FD34" w:tentative="1">
      <w:start w:val="1"/>
      <w:numFmt w:val="bullet"/>
      <w:lvlText w:val=""/>
      <w:lvlJc w:val="left"/>
      <w:pPr>
        <w:tabs>
          <w:tab w:val="num" w:pos="1440"/>
        </w:tabs>
        <w:ind w:left="1440" w:hanging="360"/>
      </w:pPr>
      <w:rPr>
        <w:rFonts w:ascii="Wingdings" w:hAnsi="Wingdings" w:hint="default"/>
      </w:rPr>
    </w:lvl>
    <w:lvl w:ilvl="2" w:tplc="54222C60" w:tentative="1">
      <w:start w:val="1"/>
      <w:numFmt w:val="bullet"/>
      <w:lvlText w:val=""/>
      <w:lvlJc w:val="left"/>
      <w:pPr>
        <w:tabs>
          <w:tab w:val="num" w:pos="2160"/>
        </w:tabs>
        <w:ind w:left="2160" w:hanging="360"/>
      </w:pPr>
      <w:rPr>
        <w:rFonts w:ascii="Wingdings" w:hAnsi="Wingdings" w:hint="default"/>
      </w:rPr>
    </w:lvl>
    <w:lvl w:ilvl="3" w:tplc="B8DEBA42" w:tentative="1">
      <w:start w:val="1"/>
      <w:numFmt w:val="bullet"/>
      <w:lvlText w:val=""/>
      <w:lvlJc w:val="left"/>
      <w:pPr>
        <w:tabs>
          <w:tab w:val="num" w:pos="2880"/>
        </w:tabs>
        <w:ind w:left="2880" w:hanging="360"/>
      </w:pPr>
      <w:rPr>
        <w:rFonts w:ascii="Wingdings" w:hAnsi="Wingdings" w:hint="default"/>
      </w:rPr>
    </w:lvl>
    <w:lvl w:ilvl="4" w:tplc="1A4E9F1C" w:tentative="1">
      <w:start w:val="1"/>
      <w:numFmt w:val="bullet"/>
      <w:lvlText w:val=""/>
      <w:lvlJc w:val="left"/>
      <w:pPr>
        <w:tabs>
          <w:tab w:val="num" w:pos="3600"/>
        </w:tabs>
        <w:ind w:left="3600" w:hanging="360"/>
      </w:pPr>
      <w:rPr>
        <w:rFonts w:ascii="Wingdings" w:hAnsi="Wingdings" w:hint="default"/>
      </w:rPr>
    </w:lvl>
    <w:lvl w:ilvl="5" w:tplc="7E2245F4" w:tentative="1">
      <w:start w:val="1"/>
      <w:numFmt w:val="bullet"/>
      <w:lvlText w:val=""/>
      <w:lvlJc w:val="left"/>
      <w:pPr>
        <w:tabs>
          <w:tab w:val="num" w:pos="4320"/>
        </w:tabs>
        <w:ind w:left="4320" w:hanging="360"/>
      </w:pPr>
      <w:rPr>
        <w:rFonts w:ascii="Wingdings" w:hAnsi="Wingdings" w:hint="default"/>
      </w:rPr>
    </w:lvl>
    <w:lvl w:ilvl="6" w:tplc="FBA23DA4" w:tentative="1">
      <w:start w:val="1"/>
      <w:numFmt w:val="bullet"/>
      <w:lvlText w:val=""/>
      <w:lvlJc w:val="left"/>
      <w:pPr>
        <w:tabs>
          <w:tab w:val="num" w:pos="5040"/>
        </w:tabs>
        <w:ind w:left="5040" w:hanging="360"/>
      </w:pPr>
      <w:rPr>
        <w:rFonts w:ascii="Wingdings" w:hAnsi="Wingdings" w:hint="default"/>
      </w:rPr>
    </w:lvl>
    <w:lvl w:ilvl="7" w:tplc="2B4C709E" w:tentative="1">
      <w:start w:val="1"/>
      <w:numFmt w:val="bullet"/>
      <w:lvlText w:val=""/>
      <w:lvlJc w:val="left"/>
      <w:pPr>
        <w:tabs>
          <w:tab w:val="num" w:pos="5760"/>
        </w:tabs>
        <w:ind w:left="5760" w:hanging="360"/>
      </w:pPr>
      <w:rPr>
        <w:rFonts w:ascii="Wingdings" w:hAnsi="Wingdings" w:hint="default"/>
      </w:rPr>
    </w:lvl>
    <w:lvl w:ilvl="8" w:tplc="F88A485E"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3A5053B5"/>
    <w:multiLevelType w:val="multilevel"/>
    <w:tmpl w:val="120EDEF0"/>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3AFF0400"/>
    <w:multiLevelType w:val="hybridMultilevel"/>
    <w:tmpl w:val="3E6AD696"/>
    <w:lvl w:ilvl="0" w:tplc="D1543712">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B13072A"/>
    <w:multiLevelType w:val="hybridMultilevel"/>
    <w:tmpl w:val="1CDC65CC"/>
    <w:lvl w:ilvl="0" w:tplc="018E05D4">
      <w:start w:val="1"/>
      <w:numFmt w:val="decimal"/>
      <w:lvlText w:val="%1)"/>
      <w:lvlJc w:val="left"/>
      <w:pPr>
        <w:tabs>
          <w:tab w:val="num" w:pos="1429"/>
        </w:tabs>
        <w:ind w:left="1429" w:hanging="360"/>
      </w:pPr>
      <w:rPr>
        <w:rFonts w:hint="default"/>
        <w:b w:val="0"/>
      </w:rPr>
    </w:lvl>
    <w:lvl w:ilvl="1" w:tplc="04190001">
      <w:start w:val="1"/>
      <w:numFmt w:val="bullet"/>
      <w:lvlText w:val=""/>
      <w:lvlJc w:val="left"/>
      <w:pPr>
        <w:tabs>
          <w:tab w:val="num" w:pos="2149"/>
        </w:tabs>
        <w:ind w:left="2149" w:hanging="360"/>
      </w:pPr>
      <w:rPr>
        <w:rFonts w:ascii="Symbol" w:hAnsi="Symbol" w:hint="default"/>
        <w:b w:val="0"/>
      </w:rPr>
    </w:lvl>
    <w:lvl w:ilvl="2" w:tplc="A486139A">
      <w:start w:val="3"/>
      <w:numFmt w:val="decimal"/>
      <w:lvlText w:val="%3."/>
      <w:lvlJc w:val="left"/>
      <w:pPr>
        <w:ind w:left="2869" w:hanging="360"/>
      </w:pPr>
      <w:rPr>
        <w:rFont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5" w15:restartNumberingAfterBreak="0">
    <w:nsid w:val="3BD802E7"/>
    <w:multiLevelType w:val="hybridMultilevel"/>
    <w:tmpl w:val="0A9A28B4"/>
    <w:lvl w:ilvl="0" w:tplc="04190005">
      <w:start w:val="1"/>
      <w:numFmt w:val="bullet"/>
      <w:lvlText w:val=""/>
      <w:lvlJc w:val="left"/>
      <w:pPr>
        <w:tabs>
          <w:tab w:val="num" w:pos="1426"/>
        </w:tabs>
        <w:ind w:left="1426" w:hanging="360"/>
      </w:pPr>
      <w:rPr>
        <w:rFonts w:ascii="Wingdings" w:hAnsi="Wingdings" w:hint="default"/>
      </w:rPr>
    </w:lvl>
    <w:lvl w:ilvl="1" w:tplc="04190003" w:tentative="1">
      <w:start w:val="1"/>
      <w:numFmt w:val="bullet"/>
      <w:lvlText w:val="o"/>
      <w:lvlJc w:val="left"/>
      <w:pPr>
        <w:tabs>
          <w:tab w:val="num" w:pos="2146"/>
        </w:tabs>
        <w:ind w:left="2146" w:hanging="360"/>
      </w:pPr>
      <w:rPr>
        <w:rFonts w:ascii="Courier New" w:hAnsi="Courier New" w:cs="Courier New" w:hint="default"/>
      </w:rPr>
    </w:lvl>
    <w:lvl w:ilvl="2" w:tplc="04190005" w:tentative="1">
      <w:start w:val="1"/>
      <w:numFmt w:val="bullet"/>
      <w:lvlText w:val=""/>
      <w:lvlJc w:val="left"/>
      <w:pPr>
        <w:tabs>
          <w:tab w:val="num" w:pos="2866"/>
        </w:tabs>
        <w:ind w:left="2866" w:hanging="360"/>
      </w:pPr>
      <w:rPr>
        <w:rFonts w:ascii="Wingdings" w:hAnsi="Wingdings" w:hint="default"/>
      </w:rPr>
    </w:lvl>
    <w:lvl w:ilvl="3" w:tplc="04190001" w:tentative="1">
      <w:start w:val="1"/>
      <w:numFmt w:val="bullet"/>
      <w:lvlText w:val=""/>
      <w:lvlJc w:val="left"/>
      <w:pPr>
        <w:tabs>
          <w:tab w:val="num" w:pos="3586"/>
        </w:tabs>
        <w:ind w:left="3586" w:hanging="360"/>
      </w:pPr>
      <w:rPr>
        <w:rFonts w:ascii="Symbol" w:hAnsi="Symbol" w:hint="default"/>
      </w:rPr>
    </w:lvl>
    <w:lvl w:ilvl="4" w:tplc="04190003" w:tentative="1">
      <w:start w:val="1"/>
      <w:numFmt w:val="bullet"/>
      <w:lvlText w:val="o"/>
      <w:lvlJc w:val="left"/>
      <w:pPr>
        <w:tabs>
          <w:tab w:val="num" w:pos="4306"/>
        </w:tabs>
        <w:ind w:left="4306" w:hanging="360"/>
      </w:pPr>
      <w:rPr>
        <w:rFonts w:ascii="Courier New" w:hAnsi="Courier New" w:cs="Courier New" w:hint="default"/>
      </w:rPr>
    </w:lvl>
    <w:lvl w:ilvl="5" w:tplc="04190005" w:tentative="1">
      <w:start w:val="1"/>
      <w:numFmt w:val="bullet"/>
      <w:lvlText w:val=""/>
      <w:lvlJc w:val="left"/>
      <w:pPr>
        <w:tabs>
          <w:tab w:val="num" w:pos="5026"/>
        </w:tabs>
        <w:ind w:left="5026" w:hanging="360"/>
      </w:pPr>
      <w:rPr>
        <w:rFonts w:ascii="Wingdings" w:hAnsi="Wingdings" w:hint="default"/>
      </w:rPr>
    </w:lvl>
    <w:lvl w:ilvl="6" w:tplc="04190001" w:tentative="1">
      <w:start w:val="1"/>
      <w:numFmt w:val="bullet"/>
      <w:lvlText w:val=""/>
      <w:lvlJc w:val="left"/>
      <w:pPr>
        <w:tabs>
          <w:tab w:val="num" w:pos="5746"/>
        </w:tabs>
        <w:ind w:left="5746" w:hanging="360"/>
      </w:pPr>
      <w:rPr>
        <w:rFonts w:ascii="Symbol" w:hAnsi="Symbol" w:hint="default"/>
      </w:rPr>
    </w:lvl>
    <w:lvl w:ilvl="7" w:tplc="04190003" w:tentative="1">
      <w:start w:val="1"/>
      <w:numFmt w:val="bullet"/>
      <w:lvlText w:val="o"/>
      <w:lvlJc w:val="left"/>
      <w:pPr>
        <w:tabs>
          <w:tab w:val="num" w:pos="6466"/>
        </w:tabs>
        <w:ind w:left="6466" w:hanging="360"/>
      </w:pPr>
      <w:rPr>
        <w:rFonts w:ascii="Courier New" w:hAnsi="Courier New" w:cs="Courier New" w:hint="default"/>
      </w:rPr>
    </w:lvl>
    <w:lvl w:ilvl="8" w:tplc="04190005" w:tentative="1">
      <w:start w:val="1"/>
      <w:numFmt w:val="bullet"/>
      <w:lvlText w:val=""/>
      <w:lvlJc w:val="left"/>
      <w:pPr>
        <w:tabs>
          <w:tab w:val="num" w:pos="7186"/>
        </w:tabs>
        <w:ind w:left="7186" w:hanging="360"/>
      </w:pPr>
      <w:rPr>
        <w:rFonts w:ascii="Wingdings" w:hAnsi="Wingdings" w:hint="default"/>
      </w:rPr>
    </w:lvl>
  </w:abstractNum>
  <w:abstractNum w:abstractNumId="46" w15:restartNumberingAfterBreak="0">
    <w:nsid w:val="3C3169CE"/>
    <w:multiLevelType w:val="hybridMultilevel"/>
    <w:tmpl w:val="C472CF34"/>
    <w:lvl w:ilvl="0" w:tplc="D0781214">
      <w:start w:val="1"/>
      <w:numFmt w:val="bullet"/>
      <w:lvlText w:val=""/>
      <w:lvlJc w:val="left"/>
      <w:pPr>
        <w:tabs>
          <w:tab w:val="num" w:pos="314"/>
        </w:tabs>
        <w:ind w:left="30" w:firstLine="0"/>
      </w:pPr>
      <w:rPr>
        <w:rFonts w:ascii="Symbol" w:hAnsi="Symbol" w:hint="default"/>
      </w:rPr>
    </w:lvl>
    <w:lvl w:ilvl="1" w:tplc="04190003" w:tentative="1">
      <w:start w:val="1"/>
      <w:numFmt w:val="bullet"/>
      <w:lvlText w:val="o"/>
      <w:lvlJc w:val="left"/>
      <w:pPr>
        <w:tabs>
          <w:tab w:val="num" w:pos="1470"/>
        </w:tabs>
        <w:ind w:left="1470" w:hanging="360"/>
      </w:pPr>
      <w:rPr>
        <w:rFonts w:ascii="Courier New" w:hAnsi="Courier New" w:cs="Courier New" w:hint="default"/>
      </w:rPr>
    </w:lvl>
    <w:lvl w:ilvl="2" w:tplc="04190005" w:tentative="1">
      <w:start w:val="1"/>
      <w:numFmt w:val="bullet"/>
      <w:lvlText w:val=""/>
      <w:lvlJc w:val="left"/>
      <w:pPr>
        <w:tabs>
          <w:tab w:val="num" w:pos="2190"/>
        </w:tabs>
        <w:ind w:left="2190" w:hanging="360"/>
      </w:pPr>
      <w:rPr>
        <w:rFonts w:ascii="Wingdings" w:hAnsi="Wingdings" w:hint="default"/>
      </w:rPr>
    </w:lvl>
    <w:lvl w:ilvl="3" w:tplc="04190001" w:tentative="1">
      <w:start w:val="1"/>
      <w:numFmt w:val="bullet"/>
      <w:lvlText w:val=""/>
      <w:lvlJc w:val="left"/>
      <w:pPr>
        <w:tabs>
          <w:tab w:val="num" w:pos="2910"/>
        </w:tabs>
        <w:ind w:left="2910" w:hanging="360"/>
      </w:pPr>
      <w:rPr>
        <w:rFonts w:ascii="Symbol" w:hAnsi="Symbol" w:hint="default"/>
      </w:rPr>
    </w:lvl>
    <w:lvl w:ilvl="4" w:tplc="04190003" w:tentative="1">
      <w:start w:val="1"/>
      <w:numFmt w:val="bullet"/>
      <w:lvlText w:val="o"/>
      <w:lvlJc w:val="left"/>
      <w:pPr>
        <w:tabs>
          <w:tab w:val="num" w:pos="3630"/>
        </w:tabs>
        <w:ind w:left="3630" w:hanging="360"/>
      </w:pPr>
      <w:rPr>
        <w:rFonts w:ascii="Courier New" w:hAnsi="Courier New" w:cs="Courier New" w:hint="default"/>
      </w:rPr>
    </w:lvl>
    <w:lvl w:ilvl="5" w:tplc="04190005" w:tentative="1">
      <w:start w:val="1"/>
      <w:numFmt w:val="bullet"/>
      <w:lvlText w:val=""/>
      <w:lvlJc w:val="left"/>
      <w:pPr>
        <w:tabs>
          <w:tab w:val="num" w:pos="4350"/>
        </w:tabs>
        <w:ind w:left="4350" w:hanging="360"/>
      </w:pPr>
      <w:rPr>
        <w:rFonts w:ascii="Wingdings" w:hAnsi="Wingdings" w:hint="default"/>
      </w:rPr>
    </w:lvl>
    <w:lvl w:ilvl="6" w:tplc="04190001" w:tentative="1">
      <w:start w:val="1"/>
      <w:numFmt w:val="bullet"/>
      <w:lvlText w:val=""/>
      <w:lvlJc w:val="left"/>
      <w:pPr>
        <w:tabs>
          <w:tab w:val="num" w:pos="5070"/>
        </w:tabs>
        <w:ind w:left="5070" w:hanging="360"/>
      </w:pPr>
      <w:rPr>
        <w:rFonts w:ascii="Symbol" w:hAnsi="Symbol" w:hint="default"/>
      </w:rPr>
    </w:lvl>
    <w:lvl w:ilvl="7" w:tplc="04190003" w:tentative="1">
      <w:start w:val="1"/>
      <w:numFmt w:val="bullet"/>
      <w:lvlText w:val="o"/>
      <w:lvlJc w:val="left"/>
      <w:pPr>
        <w:tabs>
          <w:tab w:val="num" w:pos="5790"/>
        </w:tabs>
        <w:ind w:left="5790" w:hanging="360"/>
      </w:pPr>
      <w:rPr>
        <w:rFonts w:ascii="Courier New" w:hAnsi="Courier New" w:cs="Courier New" w:hint="default"/>
      </w:rPr>
    </w:lvl>
    <w:lvl w:ilvl="8" w:tplc="04190005" w:tentative="1">
      <w:start w:val="1"/>
      <w:numFmt w:val="bullet"/>
      <w:lvlText w:val=""/>
      <w:lvlJc w:val="left"/>
      <w:pPr>
        <w:tabs>
          <w:tab w:val="num" w:pos="6510"/>
        </w:tabs>
        <w:ind w:left="6510" w:hanging="360"/>
      </w:pPr>
      <w:rPr>
        <w:rFonts w:ascii="Wingdings" w:hAnsi="Wingdings" w:hint="default"/>
      </w:rPr>
    </w:lvl>
  </w:abstractNum>
  <w:abstractNum w:abstractNumId="47" w15:restartNumberingAfterBreak="0">
    <w:nsid w:val="3E5E5182"/>
    <w:multiLevelType w:val="hybridMultilevel"/>
    <w:tmpl w:val="9A08AFC2"/>
    <w:lvl w:ilvl="0" w:tplc="7398F0E2">
      <w:start w:val="1"/>
      <w:numFmt w:val="bullet"/>
      <w:lvlText w:val=""/>
      <w:lvlJc w:val="left"/>
      <w:pPr>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3E7F4330"/>
    <w:multiLevelType w:val="multilevel"/>
    <w:tmpl w:val="A4468414"/>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400C5881"/>
    <w:multiLevelType w:val="hybridMultilevel"/>
    <w:tmpl w:val="115E88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419E7B4A"/>
    <w:multiLevelType w:val="hybridMultilevel"/>
    <w:tmpl w:val="21763256"/>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1" w15:restartNumberingAfterBreak="0">
    <w:nsid w:val="41D54197"/>
    <w:multiLevelType w:val="hybridMultilevel"/>
    <w:tmpl w:val="EBD62ED6"/>
    <w:lvl w:ilvl="0" w:tplc="D0781214">
      <w:start w:val="1"/>
      <w:numFmt w:val="bullet"/>
      <w:lvlText w:val=""/>
      <w:lvlJc w:val="left"/>
      <w:pPr>
        <w:tabs>
          <w:tab w:val="num" w:pos="308"/>
        </w:tabs>
        <w:ind w:left="24" w:firstLine="0"/>
      </w:pPr>
      <w:rPr>
        <w:rFonts w:ascii="Symbol" w:hAnsi="Symbol" w:hint="default"/>
      </w:rPr>
    </w:lvl>
    <w:lvl w:ilvl="1" w:tplc="04190003" w:tentative="1">
      <w:start w:val="1"/>
      <w:numFmt w:val="bullet"/>
      <w:lvlText w:val="o"/>
      <w:lvlJc w:val="left"/>
      <w:pPr>
        <w:tabs>
          <w:tab w:val="num" w:pos="1464"/>
        </w:tabs>
        <w:ind w:left="1464" w:hanging="360"/>
      </w:pPr>
      <w:rPr>
        <w:rFonts w:ascii="Courier New" w:hAnsi="Courier New" w:cs="Courier New" w:hint="default"/>
      </w:rPr>
    </w:lvl>
    <w:lvl w:ilvl="2" w:tplc="04190005" w:tentative="1">
      <w:start w:val="1"/>
      <w:numFmt w:val="bullet"/>
      <w:lvlText w:val=""/>
      <w:lvlJc w:val="left"/>
      <w:pPr>
        <w:tabs>
          <w:tab w:val="num" w:pos="2184"/>
        </w:tabs>
        <w:ind w:left="2184" w:hanging="360"/>
      </w:pPr>
      <w:rPr>
        <w:rFonts w:ascii="Wingdings" w:hAnsi="Wingdings" w:hint="default"/>
      </w:rPr>
    </w:lvl>
    <w:lvl w:ilvl="3" w:tplc="04190001" w:tentative="1">
      <w:start w:val="1"/>
      <w:numFmt w:val="bullet"/>
      <w:lvlText w:val=""/>
      <w:lvlJc w:val="left"/>
      <w:pPr>
        <w:tabs>
          <w:tab w:val="num" w:pos="2904"/>
        </w:tabs>
        <w:ind w:left="2904" w:hanging="360"/>
      </w:pPr>
      <w:rPr>
        <w:rFonts w:ascii="Symbol" w:hAnsi="Symbol" w:hint="default"/>
      </w:rPr>
    </w:lvl>
    <w:lvl w:ilvl="4" w:tplc="04190003" w:tentative="1">
      <w:start w:val="1"/>
      <w:numFmt w:val="bullet"/>
      <w:lvlText w:val="o"/>
      <w:lvlJc w:val="left"/>
      <w:pPr>
        <w:tabs>
          <w:tab w:val="num" w:pos="3624"/>
        </w:tabs>
        <w:ind w:left="3624" w:hanging="360"/>
      </w:pPr>
      <w:rPr>
        <w:rFonts w:ascii="Courier New" w:hAnsi="Courier New" w:cs="Courier New" w:hint="default"/>
      </w:rPr>
    </w:lvl>
    <w:lvl w:ilvl="5" w:tplc="04190005" w:tentative="1">
      <w:start w:val="1"/>
      <w:numFmt w:val="bullet"/>
      <w:lvlText w:val=""/>
      <w:lvlJc w:val="left"/>
      <w:pPr>
        <w:tabs>
          <w:tab w:val="num" w:pos="4344"/>
        </w:tabs>
        <w:ind w:left="4344" w:hanging="360"/>
      </w:pPr>
      <w:rPr>
        <w:rFonts w:ascii="Wingdings" w:hAnsi="Wingdings" w:hint="default"/>
      </w:rPr>
    </w:lvl>
    <w:lvl w:ilvl="6" w:tplc="04190001" w:tentative="1">
      <w:start w:val="1"/>
      <w:numFmt w:val="bullet"/>
      <w:lvlText w:val=""/>
      <w:lvlJc w:val="left"/>
      <w:pPr>
        <w:tabs>
          <w:tab w:val="num" w:pos="5064"/>
        </w:tabs>
        <w:ind w:left="5064" w:hanging="360"/>
      </w:pPr>
      <w:rPr>
        <w:rFonts w:ascii="Symbol" w:hAnsi="Symbol" w:hint="default"/>
      </w:rPr>
    </w:lvl>
    <w:lvl w:ilvl="7" w:tplc="04190003" w:tentative="1">
      <w:start w:val="1"/>
      <w:numFmt w:val="bullet"/>
      <w:lvlText w:val="o"/>
      <w:lvlJc w:val="left"/>
      <w:pPr>
        <w:tabs>
          <w:tab w:val="num" w:pos="5784"/>
        </w:tabs>
        <w:ind w:left="5784" w:hanging="360"/>
      </w:pPr>
      <w:rPr>
        <w:rFonts w:ascii="Courier New" w:hAnsi="Courier New" w:cs="Courier New" w:hint="default"/>
      </w:rPr>
    </w:lvl>
    <w:lvl w:ilvl="8" w:tplc="04190005" w:tentative="1">
      <w:start w:val="1"/>
      <w:numFmt w:val="bullet"/>
      <w:lvlText w:val=""/>
      <w:lvlJc w:val="left"/>
      <w:pPr>
        <w:tabs>
          <w:tab w:val="num" w:pos="6504"/>
        </w:tabs>
        <w:ind w:left="6504" w:hanging="360"/>
      </w:pPr>
      <w:rPr>
        <w:rFonts w:ascii="Wingdings" w:hAnsi="Wingdings" w:hint="default"/>
      </w:rPr>
    </w:lvl>
  </w:abstractNum>
  <w:abstractNum w:abstractNumId="52" w15:restartNumberingAfterBreak="0">
    <w:nsid w:val="42E03B5D"/>
    <w:multiLevelType w:val="hybridMultilevel"/>
    <w:tmpl w:val="57CC9EB4"/>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3" w15:restartNumberingAfterBreak="0">
    <w:nsid w:val="44A94ED7"/>
    <w:multiLevelType w:val="hybridMultilevel"/>
    <w:tmpl w:val="B1B27ECE"/>
    <w:lvl w:ilvl="0" w:tplc="FC40E58E">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475678EE"/>
    <w:multiLevelType w:val="hybridMultilevel"/>
    <w:tmpl w:val="376A644A"/>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55" w15:restartNumberingAfterBreak="0">
    <w:nsid w:val="48192744"/>
    <w:multiLevelType w:val="hybridMultilevel"/>
    <w:tmpl w:val="F028F6DA"/>
    <w:lvl w:ilvl="0" w:tplc="04190001">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2406"/>
        </w:tabs>
        <w:ind w:left="2406" w:hanging="360"/>
      </w:pPr>
      <w:rPr>
        <w:rFonts w:ascii="Courier New" w:hAnsi="Courier New" w:cs="Courier New" w:hint="default"/>
      </w:rPr>
    </w:lvl>
    <w:lvl w:ilvl="2" w:tplc="04190005" w:tentative="1">
      <w:start w:val="1"/>
      <w:numFmt w:val="bullet"/>
      <w:lvlText w:val=""/>
      <w:lvlJc w:val="left"/>
      <w:pPr>
        <w:tabs>
          <w:tab w:val="num" w:pos="3126"/>
        </w:tabs>
        <w:ind w:left="3126" w:hanging="360"/>
      </w:pPr>
      <w:rPr>
        <w:rFonts w:ascii="Wingdings" w:hAnsi="Wingdings" w:hint="default"/>
      </w:rPr>
    </w:lvl>
    <w:lvl w:ilvl="3" w:tplc="04190001" w:tentative="1">
      <w:start w:val="1"/>
      <w:numFmt w:val="bullet"/>
      <w:lvlText w:val=""/>
      <w:lvlJc w:val="left"/>
      <w:pPr>
        <w:tabs>
          <w:tab w:val="num" w:pos="3846"/>
        </w:tabs>
        <w:ind w:left="3846" w:hanging="360"/>
      </w:pPr>
      <w:rPr>
        <w:rFonts w:ascii="Symbol" w:hAnsi="Symbol" w:hint="default"/>
      </w:rPr>
    </w:lvl>
    <w:lvl w:ilvl="4" w:tplc="04190003" w:tentative="1">
      <w:start w:val="1"/>
      <w:numFmt w:val="bullet"/>
      <w:lvlText w:val="o"/>
      <w:lvlJc w:val="left"/>
      <w:pPr>
        <w:tabs>
          <w:tab w:val="num" w:pos="4566"/>
        </w:tabs>
        <w:ind w:left="4566" w:hanging="360"/>
      </w:pPr>
      <w:rPr>
        <w:rFonts w:ascii="Courier New" w:hAnsi="Courier New" w:cs="Courier New" w:hint="default"/>
      </w:rPr>
    </w:lvl>
    <w:lvl w:ilvl="5" w:tplc="04190005" w:tentative="1">
      <w:start w:val="1"/>
      <w:numFmt w:val="bullet"/>
      <w:lvlText w:val=""/>
      <w:lvlJc w:val="left"/>
      <w:pPr>
        <w:tabs>
          <w:tab w:val="num" w:pos="5286"/>
        </w:tabs>
        <w:ind w:left="5286" w:hanging="360"/>
      </w:pPr>
      <w:rPr>
        <w:rFonts w:ascii="Wingdings" w:hAnsi="Wingdings" w:hint="default"/>
      </w:rPr>
    </w:lvl>
    <w:lvl w:ilvl="6" w:tplc="04190001" w:tentative="1">
      <w:start w:val="1"/>
      <w:numFmt w:val="bullet"/>
      <w:lvlText w:val=""/>
      <w:lvlJc w:val="left"/>
      <w:pPr>
        <w:tabs>
          <w:tab w:val="num" w:pos="6006"/>
        </w:tabs>
        <w:ind w:left="6006" w:hanging="360"/>
      </w:pPr>
      <w:rPr>
        <w:rFonts w:ascii="Symbol" w:hAnsi="Symbol" w:hint="default"/>
      </w:rPr>
    </w:lvl>
    <w:lvl w:ilvl="7" w:tplc="04190003" w:tentative="1">
      <w:start w:val="1"/>
      <w:numFmt w:val="bullet"/>
      <w:lvlText w:val="o"/>
      <w:lvlJc w:val="left"/>
      <w:pPr>
        <w:tabs>
          <w:tab w:val="num" w:pos="6726"/>
        </w:tabs>
        <w:ind w:left="6726" w:hanging="360"/>
      </w:pPr>
      <w:rPr>
        <w:rFonts w:ascii="Courier New" w:hAnsi="Courier New" w:cs="Courier New" w:hint="default"/>
      </w:rPr>
    </w:lvl>
    <w:lvl w:ilvl="8" w:tplc="04190005" w:tentative="1">
      <w:start w:val="1"/>
      <w:numFmt w:val="bullet"/>
      <w:lvlText w:val=""/>
      <w:lvlJc w:val="left"/>
      <w:pPr>
        <w:tabs>
          <w:tab w:val="num" w:pos="7446"/>
        </w:tabs>
        <w:ind w:left="7446" w:hanging="360"/>
      </w:pPr>
      <w:rPr>
        <w:rFonts w:ascii="Wingdings" w:hAnsi="Wingdings" w:hint="default"/>
      </w:rPr>
    </w:lvl>
  </w:abstractNum>
  <w:abstractNum w:abstractNumId="56" w15:restartNumberingAfterBreak="0">
    <w:nsid w:val="483E24BB"/>
    <w:multiLevelType w:val="hybridMultilevel"/>
    <w:tmpl w:val="A70AB06C"/>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483F598E"/>
    <w:multiLevelType w:val="hybridMultilevel"/>
    <w:tmpl w:val="18A27D8A"/>
    <w:lvl w:ilvl="0" w:tplc="B1C8F5FC">
      <w:start w:val="1"/>
      <w:numFmt w:val="decimal"/>
      <w:lvlText w:val="%1)"/>
      <w:lvlJc w:val="left"/>
      <w:pPr>
        <w:tabs>
          <w:tab w:val="num" w:pos="1077"/>
        </w:tabs>
        <w:ind w:left="0" w:firstLine="992"/>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8" w15:restartNumberingAfterBreak="0">
    <w:nsid w:val="4B293243"/>
    <w:multiLevelType w:val="hybridMultilevel"/>
    <w:tmpl w:val="D7B851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4B7750A1"/>
    <w:multiLevelType w:val="hybridMultilevel"/>
    <w:tmpl w:val="493274C8"/>
    <w:lvl w:ilvl="0" w:tplc="63A424D8">
      <w:start w:val="1"/>
      <w:numFmt w:val="decimal"/>
      <w:lvlText w:val="%1."/>
      <w:lvlJc w:val="left"/>
      <w:pPr>
        <w:ind w:left="1368" w:hanging="360"/>
      </w:pPr>
      <w:rPr>
        <w:rFonts w:hint="default"/>
      </w:rPr>
    </w:lvl>
    <w:lvl w:ilvl="1" w:tplc="D0781214">
      <w:start w:val="1"/>
      <w:numFmt w:val="bullet"/>
      <w:lvlText w:val=""/>
      <w:lvlJc w:val="left"/>
      <w:pPr>
        <w:tabs>
          <w:tab w:val="num" w:pos="1910"/>
        </w:tabs>
        <w:ind w:left="1626" w:firstLine="0"/>
      </w:pPr>
      <w:rPr>
        <w:rFonts w:ascii="Symbol" w:hAnsi="Symbol" w:hint="default"/>
      </w:rPr>
    </w:lvl>
    <w:lvl w:ilvl="2" w:tplc="0419001B" w:tentative="1">
      <w:start w:val="1"/>
      <w:numFmt w:val="lowerRoman"/>
      <w:lvlText w:val="%3."/>
      <w:lvlJc w:val="right"/>
      <w:pPr>
        <w:ind w:left="2706" w:hanging="180"/>
      </w:pPr>
    </w:lvl>
    <w:lvl w:ilvl="3" w:tplc="0419000F" w:tentative="1">
      <w:start w:val="1"/>
      <w:numFmt w:val="decimal"/>
      <w:lvlText w:val="%4."/>
      <w:lvlJc w:val="left"/>
      <w:pPr>
        <w:ind w:left="3426" w:hanging="360"/>
      </w:pPr>
    </w:lvl>
    <w:lvl w:ilvl="4" w:tplc="04190019" w:tentative="1">
      <w:start w:val="1"/>
      <w:numFmt w:val="lowerLetter"/>
      <w:lvlText w:val="%5."/>
      <w:lvlJc w:val="left"/>
      <w:pPr>
        <w:ind w:left="4146" w:hanging="360"/>
      </w:pPr>
    </w:lvl>
    <w:lvl w:ilvl="5" w:tplc="0419001B" w:tentative="1">
      <w:start w:val="1"/>
      <w:numFmt w:val="lowerRoman"/>
      <w:lvlText w:val="%6."/>
      <w:lvlJc w:val="right"/>
      <w:pPr>
        <w:ind w:left="4866" w:hanging="180"/>
      </w:pPr>
    </w:lvl>
    <w:lvl w:ilvl="6" w:tplc="0419000F" w:tentative="1">
      <w:start w:val="1"/>
      <w:numFmt w:val="decimal"/>
      <w:lvlText w:val="%7."/>
      <w:lvlJc w:val="left"/>
      <w:pPr>
        <w:ind w:left="5586" w:hanging="360"/>
      </w:pPr>
    </w:lvl>
    <w:lvl w:ilvl="7" w:tplc="04190019" w:tentative="1">
      <w:start w:val="1"/>
      <w:numFmt w:val="lowerLetter"/>
      <w:lvlText w:val="%8."/>
      <w:lvlJc w:val="left"/>
      <w:pPr>
        <w:ind w:left="6306" w:hanging="360"/>
      </w:pPr>
    </w:lvl>
    <w:lvl w:ilvl="8" w:tplc="0419001B" w:tentative="1">
      <w:start w:val="1"/>
      <w:numFmt w:val="lowerRoman"/>
      <w:lvlText w:val="%9."/>
      <w:lvlJc w:val="right"/>
      <w:pPr>
        <w:ind w:left="7026" w:hanging="180"/>
      </w:pPr>
    </w:lvl>
  </w:abstractNum>
  <w:abstractNum w:abstractNumId="60" w15:restartNumberingAfterBreak="0">
    <w:nsid w:val="4EE90DA2"/>
    <w:multiLevelType w:val="hybridMultilevel"/>
    <w:tmpl w:val="4808C2B4"/>
    <w:lvl w:ilvl="0" w:tplc="05FCF8BE">
      <w:start w:val="1"/>
      <w:numFmt w:val="decimal"/>
      <w:lvlText w:val="%1."/>
      <w:lvlJc w:val="left"/>
      <w:pPr>
        <w:ind w:left="900" w:hanging="360"/>
      </w:pPr>
      <w:rPr>
        <w:rFonts w:hint="default"/>
        <w:sz w:val="32"/>
      </w:rPr>
    </w:lvl>
    <w:lvl w:ilvl="1" w:tplc="4EB4D73C">
      <w:numFmt w:val="none"/>
      <w:lvlText w:val=""/>
      <w:lvlJc w:val="left"/>
      <w:pPr>
        <w:tabs>
          <w:tab w:val="num" w:pos="360"/>
        </w:tabs>
      </w:pPr>
    </w:lvl>
    <w:lvl w:ilvl="2" w:tplc="97180206">
      <w:numFmt w:val="none"/>
      <w:lvlText w:val=""/>
      <w:lvlJc w:val="left"/>
      <w:pPr>
        <w:tabs>
          <w:tab w:val="num" w:pos="360"/>
        </w:tabs>
      </w:pPr>
    </w:lvl>
    <w:lvl w:ilvl="3" w:tplc="02DAA4BC">
      <w:numFmt w:val="none"/>
      <w:lvlText w:val=""/>
      <w:lvlJc w:val="left"/>
      <w:pPr>
        <w:tabs>
          <w:tab w:val="num" w:pos="360"/>
        </w:tabs>
      </w:pPr>
    </w:lvl>
    <w:lvl w:ilvl="4" w:tplc="54281C14">
      <w:numFmt w:val="none"/>
      <w:lvlText w:val=""/>
      <w:lvlJc w:val="left"/>
      <w:pPr>
        <w:tabs>
          <w:tab w:val="num" w:pos="360"/>
        </w:tabs>
      </w:pPr>
    </w:lvl>
    <w:lvl w:ilvl="5" w:tplc="78AAA93C">
      <w:numFmt w:val="none"/>
      <w:lvlText w:val=""/>
      <w:lvlJc w:val="left"/>
      <w:pPr>
        <w:tabs>
          <w:tab w:val="num" w:pos="360"/>
        </w:tabs>
      </w:pPr>
    </w:lvl>
    <w:lvl w:ilvl="6" w:tplc="E5F0BA48">
      <w:numFmt w:val="none"/>
      <w:lvlText w:val=""/>
      <w:lvlJc w:val="left"/>
      <w:pPr>
        <w:tabs>
          <w:tab w:val="num" w:pos="360"/>
        </w:tabs>
      </w:pPr>
    </w:lvl>
    <w:lvl w:ilvl="7" w:tplc="CC103218">
      <w:numFmt w:val="none"/>
      <w:lvlText w:val=""/>
      <w:lvlJc w:val="left"/>
      <w:pPr>
        <w:tabs>
          <w:tab w:val="num" w:pos="360"/>
        </w:tabs>
      </w:pPr>
    </w:lvl>
    <w:lvl w:ilvl="8" w:tplc="0A1424C2">
      <w:numFmt w:val="none"/>
      <w:lvlText w:val=""/>
      <w:lvlJc w:val="left"/>
      <w:pPr>
        <w:tabs>
          <w:tab w:val="num" w:pos="360"/>
        </w:tabs>
      </w:pPr>
    </w:lvl>
  </w:abstractNum>
  <w:abstractNum w:abstractNumId="61" w15:restartNumberingAfterBreak="0">
    <w:nsid w:val="51992B32"/>
    <w:multiLevelType w:val="hybridMultilevel"/>
    <w:tmpl w:val="BC1E5280"/>
    <w:lvl w:ilvl="0" w:tplc="D0781214">
      <w:start w:val="1"/>
      <w:numFmt w:val="bullet"/>
      <w:lvlText w:val=""/>
      <w:lvlJc w:val="left"/>
      <w:pPr>
        <w:tabs>
          <w:tab w:val="num" w:pos="314"/>
        </w:tabs>
        <w:ind w:left="30" w:firstLine="0"/>
      </w:pPr>
      <w:rPr>
        <w:rFonts w:ascii="Symbol" w:hAnsi="Symbol" w:hint="default"/>
      </w:rPr>
    </w:lvl>
    <w:lvl w:ilvl="1" w:tplc="04190003" w:tentative="1">
      <w:start w:val="1"/>
      <w:numFmt w:val="bullet"/>
      <w:lvlText w:val="o"/>
      <w:lvlJc w:val="left"/>
      <w:pPr>
        <w:tabs>
          <w:tab w:val="num" w:pos="1470"/>
        </w:tabs>
        <w:ind w:left="1470" w:hanging="360"/>
      </w:pPr>
      <w:rPr>
        <w:rFonts w:ascii="Courier New" w:hAnsi="Courier New" w:cs="Courier New" w:hint="default"/>
      </w:rPr>
    </w:lvl>
    <w:lvl w:ilvl="2" w:tplc="04190005" w:tentative="1">
      <w:start w:val="1"/>
      <w:numFmt w:val="bullet"/>
      <w:lvlText w:val=""/>
      <w:lvlJc w:val="left"/>
      <w:pPr>
        <w:tabs>
          <w:tab w:val="num" w:pos="2190"/>
        </w:tabs>
        <w:ind w:left="2190" w:hanging="360"/>
      </w:pPr>
      <w:rPr>
        <w:rFonts w:ascii="Wingdings" w:hAnsi="Wingdings" w:hint="default"/>
      </w:rPr>
    </w:lvl>
    <w:lvl w:ilvl="3" w:tplc="04190001" w:tentative="1">
      <w:start w:val="1"/>
      <w:numFmt w:val="bullet"/>
      <w:lvlText w:val=""/>
      <w:lvlJc w:val="left"/>
      <w:pPr>
        <w:tabs>
          <w:tab w:val="num" w:pos="2910"/>
        </w:tabs>
        <w:ind w:left="2910" w:hanging="360"/>
      </w:pPr>
      <w:rPr>
        <w:rFonts w:ascii="Symbol" w:hAnsi="Symbol" w:hint="default"/>
      </w:rPr>
    </w:lvl>
    <w:lvl w:ilvl="4" w:tplc="04190003" w:tentative="1">
      <w:start w:val="1"/>
      <w:numFmt w:val="bullet"/>
      <w:lvlText w:val="o"/>
      <w:lvlJc w:val="left"/>
      <w:pPr>
        <w:tabs>
          <w:tab w:val="num" w:pos="3630"/>
        </w:tabs>
        <w:ind w:left="3630" w:hanging="360"/>
      </w:pPr>
      <w:rPr>
        <w:rFonts w:ascii="Courier New" w:hAnsi="Courier New" w:cs="Courier New" w:hint="default"/>
      </w:rPr>
    </w:lvl>
    <w:lvl w:ilvl="5" w:tplc="04190005" w:tentative="1">
      <w:start w:val="1"/>
      <w:numFmt w:val="bullet"/>
      <w:lvlText w:val=""/>
      <w:lvlJc w:val="left"/>
      <w:pPr>
        <w:tabs>
          <w:tab w:val="num" w:pos="4350"/>
        </w:tabs>
        <w:ind w:left="4350" w:hanging="360"/>
      </w:pPr>
      <w:rPr>
        <w:rFonts w:ascii="Wingdings" w:hAnsi="Wingdings" w:hint="default"/>
      </w:rPr>
    </w:lvl>
    <w:lvl w:ilvl="6" w:tplc="04190001" w:tentative="1">
      <w:start w:val="1"/>
      <w:numFmt w:val="bullet"/>
      <w:lvlText w:val=""/>
      <w:lvlJc w:val="left"/>
      <w:pPr>
        <w:tabs>
          <w:tab w:val="num" w:pos="5070"/>
        </w:tabs>
        <w:ind w:left="5070" w:hanging="360"/>
      </w:pPr>
      <w:rPr>
        <w:rFonts w:ascii="Symbol" w:hAnsi="Symbol" w:hint="default"/>
      </w:rPr>
    </w:lvl>
    <w:lvl w:ilvl="7" w:tplc="04190003" w:tentative="1">
      <w:start w:val="1"/>
      <w:numFmt w:val="bullet"/>
      <w:lvlText w:val="o"/>
      <w:lvlJc w:val="left"/>
      <w:pPr>
        <w:tabs>
          <w:tab w:val="num" w:pos="5790"/>
        </w:tabs>
        <w:ind w:left="5790" w:hanging="360"/>
      </w:pPr>
      <w:rPr>
        <w:rFonts w:ascii="Courier New" w:hAnsi="Courier New" w:cs="Courier New" w:hint="default"/>
      </w:rPr>
    </w:lvl>
    <w:lvl w:ilvl="8" w:tplc="04190005" w:tentative="1">
      <w:start w:val="1"/>
      <w:numFmt w:val="bullet"/>
      <w:lvlText w:val=""/>
      <w:lvlJc w:val="left"/>
      <w:pPr>
        <w:tabs>
          <w:tab w:val="num" w:pos="6510"/>
        </w:tabs>
        <w:ind w:left="6510" w:hanging="360"/>
      </w:pPr>
      <w:rPr>
        <w:rFonts w:ascii="Wingdings" w:hAnsi="Wingdings" w:hint="default"/>
      </w:rPr>
    </w:lvl>
  </w:abstractNum>
  <w:abstractNum w:abstractNumId="62" w15:restartNumberingAfterBreak="0">
    <w:nsid w:val="51C95469"/>
    <w:multiLevelType w:val="hybridMultilevel"/>
    <w:tmpl w:val="00CCE9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525E1B1A"/>
    <w:multiLevelType w:val="hybridMultilevel"/>
    <w:tmpl w:val="5C1AA982"/>
    <w:lvl w:ilvl="0" w:tplc="71FE7B96">
      <w:numFmt w:val="bullet"/>
      <w:lvlText w:val=""/>
      <w:lvlJc w:val="left"/>
      <w:pPr>
        <w:tabs>
          <w:tab w:val="num" w:pos="1070"/>
        </w:tabs>
        <w:ind w:left="1070" w:hanging="360"/>
      </w:pPr>
      <w:rPr>
        <w:rFonts w:ascii="Symbol" w:eastAsia="Dotum" w:hAnsi="Symbol" w:cs="Dotum" w:hint="default"/>
        <w:color w:val="auto"/>
      </w:rPr>
    </w:lvl>
    <w:lvl w:ilvl="1" w:tplc="7C38FD34" w:tentative="1">
      <w:start w:val="1"/>
      <w:numFmt w:val="bullet"/>
      <w:lvlText w:val=""/>
      <w:lvlJc w:val="left"/>
      <w:pPr>
        <w:tabs>
          <w:tab w:val="num" w:pos="1440"/>
        </w:tabs>
        <w:ind w:left="1440" w:hanging="360"/>
      </w:pPr>
      <w:rPr>
        <w:rFonts w:ascii="Wingdings" w:hAnsi="Wingdings" w:hint="default"/>
      </w:rPr>
    </w:lvl>
    <w:lvl w:ilvl="2" w:tplc="54222C60" w:tentative="1">
      <w:start w:val="1"/>
      <w:numFmt w:val="bullet"/>
      <w:lvlText w:val=""/>
      <w:lvlJc w:val="left"/>
      <w:pPr>
        <w:tabs>
          <w:tab w:val="num" w:pos="2160"/>
        </w:tabs>
        <w:ind w:left="2160" w:hanging="360"/>
      </w:pPr>
      <w:rPr>
        <w:rFonts w:ascii="Wingdings" w:hAnsi="Wingdings" w:hint="default"/>
      </w:rPr>
    </w:lvl>
    <w:lvl w:ilvl="3" w:tplc="B8DEBA42" w:tentative="1">
      <w:start w:val="1"/>
      <w:numFmt w:val="bullet"/>
      <w:lvlText w:val=""/>
      <w:lvlJc w:val="left"/>
      <w:pPr>
        <w:tabs>
          <w:tab w:val="num" w:pos="2880"/>
        </w:tabs>
        <w:ind w:left="2880" w:hanging="360"/>
      </w:pPr>
      <w:rPr>
        <w:rFonts w:ascii="Wingdings" w:hAnsi="Wingdings" w:hint="default"/>
      </w:rPr>
    </w:lvl>
    <w:lvl w:ilvl="4" w:tplc="1A4E9F1C" w:tentative="1">
      <w:start w:val="1"/>
      <w:numFmt w:val="bullet"/>
      <w:lvlText w:val=""/>
      <w:lvlJc w:val="left"/>
      <w:pPr>
        <w:tabs>
          <w:tab w:val="num" w:pos="3600"/>
        </w:tabs>
        <w:ind w:left="3600" w:hanging="360"/>
      </w:pPr>
      <w:rPr>
        <w:rFonts w:ascii="Wingdings" w:hAnsi="Wingdings" w:hint="default"/>
      </w:rPr>
    </w:lvl>
    <w:lvl w:ilvl="5" w:tplc="7E2245F4" w:tentative="1">
      <w:start w:val="1"/>
      <w:numFmt w:val="bullet"/>
      <w:lvlText w:val=""/>
      <w:lvlJc w:val="left"/>
      <w:pPr>
        <w:tabs>
          <w:tab w:val="num" w:pos="4320"/>
        </w:tabs>
        <w:ind w:left="4320" w:hanging="360"/>
      </w:pPr>
      <w:rPr>
        <w:rFonts w:ascii="Wingdings" w:hAnsi="Wingdings" w:hint="default"/>
      </w:rPr>
    </w:lvl>
    <w:lvl w:ilvl="6" w:tplc="FBA23DA4" w:tentative="1">
      <w:start w:val="1"/>
      <w:numFmt w:val="bullet"/>
      <w:lvlText w:val=""/>
      <w:lvlJc w:val="left"/>
      <w:pPr>
        <w:tabs>
          <w:tab w:val="num" w:pos="5040"/>
        </w:tabs>
        <w:ind w:left="5040" w:hanging="360"/>
      </w:pPr>
      <w:rPr>
        <w:rFonts w:ascii="Wingdings" w:hAnsi="Wingdings" w:hint="default"/>
      </w:rPr>
    </w:lvl>
    <w:lvl w:ilvl="7" w:tplc="2B4C709E" w:tentative="1">
      <w:start w:val="1"/>
      <w:numFmt w:val="bullet"/>
      <w:lvlText w:val=""/>
      <w:lvlJc w:val="left"/>
      <w:pPr>
        <w:tabs>
          <w:tab w:val="num" w:pos="5760"/>
        </w:tabs>
        <w:ind w:left="5760" w:hanging="360"/>
      </w:pPr>
      <w:rPr>
        <w:rFonts w:ascii="Wingdings" w:hAnsi="Wingdings" w:hint="default"/>
      </w:rPr>
    </w:lvl>
    <w:lvl w:ilvl="8" w:tplc="F88A485E"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532C7D20"/>
    <w:multiLevelType w:val="hybridMultilevel"/>
    <w:tmpl w:val="2D9043DA"/>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534F3A98"/>
    <w:multiLevelType w:val="hybridMultilevel"/>
    <w:tmpl w:val="534635B2"/>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538B55CC"/>
    <w:multiLevelType w:val="multilevel"/>
    <w:tmpl w:val="CAFA6692"/>
    <w:lvl w:ilvl="0">
      <w:start w:val="1"/>
      <w:numFmt w:val="bullet"/>
      <w:lvlText w:val=""/>
      <w:lvlJc w:val="left"/>
      <w:pPr>
        <w:tabs>
          <w:tab w:val="num" w:pos="502"/>
        </w:tabs>
        <w:ind w:left="502" w:hanging="360"/>
      </w:pPr>
      <w:rPr>
        <w:rFonts w:ascii="Symbol" w:hAnsi="Symbol" w:hint="default"/>
        <w:sz w:val="20"/>
      </w:rPr>
    </w:lvl>
    <w:lvl w:ilvl="1">
      <w:start w:val="1"/>
      <w:numFmt w:val="decimal"/>
      <w:lvlText w:val="%2."/>
      <w:lvlJc w:val="left"/>
      <w:pPr>
        <w:tabs>
          <w:tab w:val="num" w:pos="1222"/>
        </w:tabs>
        <w:ind w:left="1222" w:hanging="360"/>
      </w:pPr>
    </w:lvl>
    <w:lvl w:ilvl="2">
      <w:start w:val="1"/>
      <w:numFmt w:val="decimal"/>
      <w:lvlText w:val="%3."/>
      <w:lvlJc w:val="left"/>
      <w:pPr>
        <w:tabs>
          <w:tab w:val="num" w:pos="1942"/>
        </w:tabs>
        <w:ind w:left="1942" w:hanging="360"/>
      </w:pPr>
    </w:lvl>
    <w:lvl w:ilvl="3">
      <w:start w:val="1"/>
      <w:numFmt w:val="decimal"/>
      <w:lvlText w:val="%4."/>
      <w:lvlJc w:val="left"/>
      <w:pPr>
        <w:tabs>
          <w:tab w:val="num" w:pos="2662"/>
        </w:tabs>
        <w:ind w:left="2662" w:hanging="360"/>
      </w:pPr>
    </w:lvl>
    <w:lvl w:ilvl="4">
      <w:start w:val="1"/>
      <w:numFmt w:val="decimal"/>
      <w:lvlText w:val="%5."/>
      <w:lvlJc w:val="left"/>
      <w:pPr>
        <w:tabs>
          <w:tab w:val="num" w:pos="3382"/>
        </w:tabs>
        <w:ind w:left="3382" w:hanging="360"/>
      </w:pPr>
    </w:lvl>
    <w:lvl w:ilvl="5">
      <w:start w:val="1"/>
      <w:numFmt w:val="decimal"/>
      <w:lvlText w:val="%6."/>
      <w:lvlJc w:val="left"/>
      <w:pPr>
        <w:tabs>
          <w:tab w:val="num" w:pos="4102"/>
        </w:tabs>
        <w:ind w:left="4102" w:hanging="360"/>
      </w:pPr>
    </w:lvl>
    <w:lvl w:ilvl="6">
      <w:start w:val="1"/>
      <w:numFmt w:val="decimal"/>
      <w:lvlText w:val="%7."/>
      <w:lvlJc w:val="left"/>
      <w:pPr>
        <w:tabs>
          <w:tab w:val="num" w:pos="4822"/>
        </w:tabs>
        <w:ind w:left="4822" w:hanging="360"/>
      </w:pPr>
    </w:lvl>
    <w:lvl w:ilvl="7">
      <w:start w:val="1"/>
      <w:numFmt w:val="decimal"/>
      <w:lvlText w:val="%8."/>
      <w:lvlJc w:val="left"/>
      <w:pPr>
        <w:tabs>
          <w:tab w:val="num" w:pos="5542"/>
        </w:tabs>
        <w:ind w:left="5542" w:hanging="360"/>
      </w:pPr>
    </w:lvl>
    <w:lvl w:ilvl="8">
      <w:start w:val="1"/>
      <w:numFmt w:val="decimal"/>
      <w:lvlText w:val="%9."/>
      <w:lvlJc w:val="left"/>
      <w:pPr>
        <w:tabs>
          <w:tab w:val="num" w:pos="6262"/>
        </w:tabs>
        <w:ind w:left="6262" w:hanging="360"/>
      </w:pPr>
    </w:lvl>
  </w:abstractNum>
  <w:abstractNum w:abstractNumId="67" w15:restartNumberingAfterBreak="0">
    <w:nsid w:val="57B924EE"/>
    <w:multiLevelType w:val="hybridMultilevel"/>
    <w:tmpl w:val="0D4C5EB6"/>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590971ED"/>
    <w:multiLevelType w:val="hybridMultilevel"/>
    <w:tmpl w:val="E1BA2338"/>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9" w15:restartNumberingAfterBreak="0">
    <w:nsid w:val="596C3BAE"/>
    <w:multiLevelType w:val="hybridMultilevel"/>
    <w:tmpl w:val="681EE2D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0" w15:restartNumberingAfterBreak="0">
    <w:nsid w:val="5A565262"/>
    <w:multiLevelType w:val="hybridMultilevel"/>
    <w:tmpl w:val="99584E06"/>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5A8E4E62"/>
    <w:multiLevelType w:val="hybridMultilevel"/>
    <w:tmpl w:val="AEBE59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5B76036B"/>
    <w:multiLevelType w:val="hybridMultilevel"/>
    <w:tmpl w:val="9BB282E0"/>
    <w:lvl w:ilvl="0" w:tplc="49744C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5B965504"/>
    <w:multiLevelType w:val="multilevel"/>
    <w:tmpl w:val="9B14F4D0"/>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5B9B0545"/>
    <w:multiLevelType w:val="hybridMultilevel"/>
    <w:tmpl w:val="8DFEBCF4"/>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75" w15:restartNumberingAfterBreak="0">
    <w:nsid w:val="5FC70E20"/>
    <w:multiLevelType w:val="multilevel"/>
    <w:tmpl w:val="08ECB73A"/>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60905266"/>
    <w:multiLevelType w:val="hybridMultilevel"/>
    <w:tmpl w:val="C2B2CFF8"/>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61DF7C9F"/>
    <w:multiLevelType w:val="hybridMultilevel"/>
    <w:tmpl w:val="692C341A"/>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63922768"/>
    <w:multiLevelType w:val="hybridMultilevel"/>
    <w:tmpl w:val="F4DA008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9" w15:restartNumberingAfterBreak="0">
    <w:nsid w:val="65007CF5"/>
    <w:multiLevelType w:val="hybridMultilevel"/>
    <w:tmpl w:val="79E486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66C4422C"/>
    <w:multiLevelType w:val="multilevel"/>
    <w:tmpl w:val="95A0A2F8"/>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676548B8"/>
    <w:multiLevelType w:val="hybridMultilevel"/>
    <w:tmpl w:val="D884F17C"/>
    <w:lvl w:ilvl="0" w:tplc="D0781214">
      <w:start w:val="1"/>
      <w:numFmt w:val="bullet"/>
      <w:lvlText w:val=""/>
      <w:lvlJc w:val="left"/>
      <w:pPr>
        <w:tabs>
          <w:tab w:val="num" w:pos="284"/>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6A5B70D0"/>
    <w:multiLevelType w:val="multilevel"/>
    <w:tmpl w:val="5EB4BD18"/>
    <w:lvl w:ilvl="0">
      <w:start w:val="1"/>
      <w:numFmt w:val="bullet"/>
      <w:lvlText w:val="-"/>
      <w:lvlJc w:val="left"/>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6CE14180"/>
    <w:multiLevelType w:val="hybridMultilevel"/>
    <w:tmpl w:val="1DACB02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4" w15:restartNumberingAfterBreak="0">
    <w:nsid w:val="7037381E"/>
    <w:multiLevelType w:val="hybridMultilevel"/>
    <w:tmpl w:val="093232F2"/>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85" w15:restartNumberingAfterBreak="0">
    <w:nsid w:val="70732BCB"/>
    <w:multiLevelType w:val="hybridMultilevel"/>
    <w:tmpl w:val="746241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17A1854"/>
    <w:multiLevelType w:val="hybridMultilevel"/>
    <w:tmpl w:val="F9CA4012"/>
    <w:lvl w:ilvl="0" w:tplc="D0781214">
      <w:start w:val="1"/>
      <w:numFmt w:val="bullet"/>
      <w:lvlText w:val=""/>
      <w:lvlJc w:val="left"/>
      <w:pPr>
        <w:tabs>
          <w:tab w:val="num" w:pos="302"/>
        </w:tabs>
        <w:ind w:left="18" w:firstLine="0"/>
      </w:pPr>
      <w:rPr>
        <w:rFonts w:ascii="Symbol" w:hAnsi="Symbol" w:hint="default"/>
      </w:rPr>
    </w:lvl>
    <w:lvl w:ilvl="1" w:tplc="04190003" w:tentative="1">
      <w:start w:val="1"/>
      <w:numFmt w:val="bullet"/>
      <w:lvlText w:val="o"/>
      <w:lvlJc w:val="left"/>
      <w:pPr>
        <w:tabs>
          <w:tab w:val="num" w:pos="1458"/>
        </w:tabs>
        <w:ind w:left="1458" w:hanging="360"/>
      </w:pPr>
      <w:rPr>
        <w:rFonts w:ascii="Courier New" w:hAnsi="Courier New" w:cs="Courier New" w:hint="default"/>
      </w:rPr>
    </w:lvl>
    <w:lvl w:ilvl="2" w:tplc="04190005" w:tentative="1">
      <w:start w:val="1"/>
      <w:numFmt w:val="bullet"/>
      <w:lvlText w:val=""/>
      <w:lvlJc w:val="left"/>
      <w:pPr>
        <w:tabs>
          <w:tab w:val="num" w:pos="2178"/>
        </w:tabs>
        <w:ind w:left="2178" w:hanging="360"/>
      </w:pPr>
      <w:rPr>
        <w:rFonts w:ascii="Wingdings" w:hAnsi="Wingdings" w:hint="default"/>
      </w:rPr>
    </w:lvl>
    <w:lvl w:ilvl="3" w:tplc="04190001" w:tentative="1">
      <w:start w:val="1"/>
      <w:numFmt w:val="bullet"/>
      <w:lvlText w:val=""/>
      <w:lvlJc w:val="left"/>
      <w:pPr>
        <w:tabs>
          <w:tab w:val="num" w:pos="2898"/>
        </w:tabs>
        <w:ind w:left="2898" w:hanging="360"/>
      </w:pPr>
      <w:rPr>
        <w:rFonts w:ascii="Symbol" w:hAnsi="Symbol" w:hint="default"/>
      </w:rPr>
    </w:lvl>
    <w:lvl w:ilvl="4" w:tplc="04190003" w:tentative="1">
      <w:start w:val="1"/>
      <w:numFmt w:val="bullet"/>
      <w:lvlText w:val="o"/>
      <w:lvlJc w:val="left"/>
      <w:pPr>
        <w:tabs>
          <w:tab w:val="num" w:pos="3618"/>
        </w:tabs>
        <w:ind w:left="3618" w:hanging="360"/>
      </w:pPr>
      <w:rPr>
        <w:rFonts w:ascii="Courier New" w:hAnsi="Courier New" w:cs="Courier New" w:hint="default"/>
      </w:rPr>
    </w:lvl>
    <w:lvl w:ilvl="5" w:tplc="04190005" w:tentative="1">
      <w:start w:val="1"/>
      <w:numFmt w:val="bullet"/>
      <w:lvlText w:val=""/>
      <w:lvlJc w:val="left"/>
      <w:pPr>
        <w:tabs>
          <w:tab w:val="num" w:pos="4338"/>
        </w:tabs>
        <w:ind w:left="4338" w:hanging="360"/>
      </w:pPr>
      <w:rPr>
        <w:rFonts w:ascii="Wingdings" w:hAnsi="Wingdings" w:hint="default"/>
      </w:rPr>
    </w:lvl>
    <w:lvl w:ilvl="6" w:tplc="04190001" w:tentative="1">
      <w:start w:val="1"/>
      <w:numFmt w:val="bullet"/>
      <w:lvlText w:val=""/>
      <w:lvlJc w:val="left"/>
      <w:pPr>
        <w:tabs>
          <w:tab w:val="num" w:pos="5058"/>
        </w:tabs>
        <w:ind w:left="5058" w:hanging="360"/>
      </w:pPr>
      <w:rPr>
        <w:rFonts w:ascii="Symbol" w:hAnsi="Symbol" w:hint="default"/>
      </w:rPr>
    </w:lvl>
    <w:lvl w:ilvl="7" w:tplc="04190003" w:tentative="1">
      <w:start w:val="1"/>
      <w:numFmt w:val="bullet"/>
      <w:lvlText w:val="o"/>
      <w:lvlJc w:val="left"/>
      <w:pPr>
        <w:tabs>
          <w:tab w:val="num" w:pos="5778"/>
        </w:tabs>
        <w:ind w:left="5778" w:hanging="360"/>
      </w:pPr>
      <w:rPr>
        <w:rFonts w:ascii="Courier New" w:hAnsi="Courier New" w:cs="Courier New" w:hint="default"/>
      </w:rPr>
    </w:lvl>
    <w:lvl w:ilvl="8" w:tplc="04190005" w:tentative="1">
      <w:start w:val="1"/>
      <w:numFmt w:val="bullet"/>
      <w:lvlText w:val=""/>
      <w:lvlJc w:val="left"/>
      <w:pPr>
        <w:tabs>
          <w:tab w:val="num" w:pos="6498"/>
        </w:tabs>
        <w:ind w:left="6498" w:hanging="360"/>
      </w:pPr>
      <w:rPr>
        <w:rFonts w:ascii="Wingdings" w:hAnsi="Wingdings" w:hint="default"/>
      </w:rPr>
    </w:lvl>
  </w:abstractNum>
  <w:abstractNum w:abstractNumId="87" w15:restartNumberingAfterBreak="0">
    <w:nsid w:val="7212677A"/>
    <w:multiLevelType w:val="hybridMultilevel"/>
    <w:tmpl w:val="E3E6874C"/>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88" w15:restartNumberingAfterBreak="0">
    <w:nsid w:val="739854D8"/>
    <w:multiLevelType w:val="hybridMultilevel"/>
    <w:tmpl w:val="3E9A08E0"/>
    <w:lvl w:ilvl="0" w:tplc="04190005">
      <w:start w:val="1"/>
      <w:numFmt w:val="bullet"/>
      <w:lvlText w:val=""/>
      <w:lvlJc w:val="left"/>
      <w:pPr>
        <w:tabs>
          <w:tab w:val="num" w:pos="1426"/>
        </w:tabs>
        <w:ind w:left="1426" w:hanging="360"/>
      </w:pPr>
      <w:rPr>
        <w:rFonts w:ascii="Wingdings" w:hAnsi="Wingdings" w:hint="default"/>
      </w:rPr>
    </w:lvl>
    <w:lvl w:ilvl="1" w:tplc="04190003" w:tentative="1">
      <w:start w:val="1"/>
      <w:numFmt w:val="bullet"/>
      <w:lvlText w:val="o"/>
      <w:lvlJc w:val="left"/>
      <w:pPr>
        <w:tabs>
          <w:tab w:val="num" w:pos="2146"/>
        </w:tabs>
        <w:ind w:left="2146" w:hanging="360"/>
      </w:pPr>
      <w:rPr>
        <w:rFonts w:ascii="Courier New" w:hAnsi="Courier New" w:cs="Courier New" w:hint="default"/>
      </w:rPr>
    </w:lvl>
    <w:lvl w:ilvl="2" w:tplc="04190005" w:tentative="1">
      <w:start w:val="1"/>
      <w:numFmt w:val="bullet"/>
      <w:lvlText w:val=""/>
      <w:lvlJc w:val="left"/>
      <w:pPr>
        <w:tabs>
          <w:tab w:val="num" w:pos="2866"/>
        </w:tabs>
        <w:ind w:left="2866" w:hanging="360"/>
      </w:pPr>
      <w:rPr>
        <w:rFonts w:ascii="Wingdings" w:hAnsi="Wingdings" w:hint="default"/>
      </w:rPr>
    </w:lvl>
    <w:lvl w:ilvl="3" w:tplc="04190001" w:tentative="1">
      <w:start w:val="1"/>
      <w:numFmt w:val="bullet"/>
      <w:lvlText w:val=""/>
      <w:lvlJc w:val="left"/>
      <w:pPr>
        <w:tabs>
          <w:tab w:val="num" w:pos="3586"/>
        </w:tabs>
        <w:ind w:left="3586" w:hanging="360"/>
      </w:pPr>
      <w:rPr>
        <w:rFonts w:ascii="Symbol" w:hAnsi="Symbol" w:hint="default"/>
      </w:rPr>
    </w:lvl>
    <w:lvl w:ilvl="4" w:tplc="04190003" w:tentative="1">
      <w:start w:val="1"/>
      <w:numFmt w:val="bullet"/>
      <w:lvlText w:val="o"/>
      <w:lvlJc w:val="left"/>
      <w:pPr>
        <w:tabs>
          <w:tab w:val="num" w:pos="4306"/>
        </w:tabs>
        <w:ind w:left="4306" w:hanging="360"/>
      </w:pPr>
      <w:rPr>
        <w:rFonts w:ascii="Courier New" w:hAnsi="Courier New" w:cs="Courier New" w:hint="default"/>
      </w:rPr>
    </w:lvl>
    <w:lvl w:ilvl="5" w:tplc="04190005" w:tentative="1">
      <w:start w:val="1"/>
      <w:numFmt w:val="bullet"/>
      <w:lvlText w:val=""/>
      <w:lvlJc w:val="left"/>
      <w:pPr>
        <w:tabs>
          <w:tab w:val="num" w:pos="5026"/>
        </w:tabs>
        <w:ind w:left="5026" w:hanging="360"/>
      </w:pPr>
      <w:rPr>
        <w:rFonts w:ascii="Wingdings" w:hAnsi="Wingdings" w:hint="default"/>
      </w:rPr>
    </w:lvl>
    <w:lvl w:ilvl="6" w:tplc="04190001" w:tentative="1">
      <w:start w:val="1"/>
      <w:numFmt w:val="bullet"/>
      <w:lvlText w:val=""/>
      <w:lvlJc w:val="left"/>
      <w:pPr>
        <w:tabs>
          <w:tab w:val="num" w:pos="5746"/>
        </w:tabs>
        <w:ind w:left="5746" w:hanging="360"/>
      </w:pPr>
      <w:rPr>
        <w:rFonts w:ascii="Symbol" w:hAnsi="Symbol" w:hint="default"/>
      </w:rPr>
    </w:lvl>
    <w:lvl w:ilvl="7" w:tplc="04190003" w:tentative="1">
      <w:start w:val="1"/>
      <w:numFmt w:val="bullet"/>
      <w:lvlText w:val="o"/>
      <w:lvlJc w:val="left"/>
      <w:pPr>
        <w:tabs>
          <w:tab w:val="num" w:pos="6466"/>
        </w:tabs>
        <w:ind w:left="6466" w:hanging="360"/>
      </w:pPr>
      <w:rPr>
        <w:rFonts w:ascii="Courier New" w:hAnsi="Courier New" w:cs="Courier New" w:hint="default"/>
      </w:rPr>
    </w:lvl>
    <w:lvl w:ilvl="8" w:tplc="04190005" w:tentative="1">
      <w:start w:val="1"/>
      <w:numFmt w:val="bullet"/>
      <w:lvlText w:val=""/>
      <w:lvlJc w:val="left"/>
      <w:pPr>
        <w:tabs>
          <w:tab w:val="num" w:pos="7186"/>
        </w:tabs>
        <w:ind w:left="7186" w:hanging="360"/>
      </w:pPr>
      <w:rPr>
        <w:rFonts w:ascii="Wingdings" w:hAnsi="Wingdings" w:hint="default"/>
      </w:rPr>
    </w:lvl>
  </w:abstractNum>
  <w:abstractNum w:abstractNumId="89" w15:restartNumberingAfterBreak="0">
    <w:nsid w:val="73F305AB"/>
    <w:multiLevelType w:val="hybridMultilevel"/>
    <w:tmpl w:val="4AD8D3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752B3291"/>
    <w:multiLevelType w:val="hybridMultilevel"/>
    <w:tmpl w:val="30D60C5E"/>
    <w:lvl w:ilvl="0" w:tplc="D0781214">
      <w:start w:val="1"/>
      <w:numFmt w:val="bullet"/>
      <w:lvlText w:val=""/>
      <w:lvlJc w:val="left"/>
      <w:pPr>
        <w:tabs>
          <w:tab w:val="num" w:pos="296"/>
        </w:tabs>
        <w:ind w:left="12" w:firstLine="0"/>
      </w:pPr>
      <w:rPr>
        <w:rFonts w:ascii="Symbol" w:hAnsi="Symbol" w:hint="default"/>
      </w:rPr>
    </w:lvl>
    <w:lvl w:ilvl="1" w:tplc="04190003" w:tentative="1">
      <w:start w:val="1"/>
      <w:numFmt w:val="bullet"/>
      <w:lvlText w:val="o"/>
      <w:lvlJc w:val="left"/>
      <w:pPr>
        <w:tabs>
          <w:tab w:val="num" w:pos="1452"/>
        </w:tabs>
        <w:ind w:left="1452" w:hanging="360"/>
      </w:pPr>
      <w:rPr>
        <w:rFonts w:ascii="Courier New" w:hAnsi="Courier New" w:cs="Courier New" w:hint="default"/>
      </w:rPr>
    </w:lvl>
    <w:lvl w:ilvl="2" w:tplc="04190005" w:tentative="1">
      <w:start w:val="1"/>
      <w:numFmt w:val="bullet"/>
      <w:lvlText w:val=""/>
      <w:lvlJc w:val="left"/>
      <w:pPr>
        <w:tabs>
          <w:tab w:val="num" w:pos="2172"/>
        </w:tabs>
        <w:ind w:left="2172" w:hanging="360"/>
      </w:pPr>
      <w:rPr>
        <w:rFonts w:ascii="Wingdings" w:hAnsi="Wingdings" w:hint="default"/>
      </w:rPr>
    </w:lvl>
    <w:lvl w:ilvl="3" w:tplc="04190001" w:tentative="1">
      <w:start w:val="1"/>
      <w:numFmt w:val="bullet"/>
      <w:lvlText w:val=""/>
      <w:lvlJc w:val="left"/>
      <w:pPr>
        <w:tabs>
          <w:tab w:val="num" w:pos="2892"/>
        </w:tabs>
        <w:ind w:left="2892" w:hanging="360"/>
      </w:pPr>
      <w:rPr>
        <w:rFonts w:ascii="Symbol" w:hAnsi="Symbol" w:hint="default"/>
      </w:rPr>
    </w:lvl>
    <w:lvl w:ilvl="4" w:tplc="04190003" w:tentative="1">
      <w:start w:val="1"/>
      <w:numFmt w:val="bullet"/>
      <w:lvlText w:val="o"/>
      <w:lvlJc w:val="left"/>
      <w:pPr>
        <w:tabs>
          <w:tab w:val="num" w:pos="3612"/>
        </w:tabs>
        <w:ind w:left="3612" w:hanging="360"/>
      </w:pPr>
      <w:rPr>
        <w:rFonts w:ascii="Courier New" w:hAnsi="Courier New" w:cs="Courier New" w:hint="default"/>
      </w:rPr>
    </w:lvl>
    <w:lvl w:ilvl="5" w:tplc="04190005" w:tentative="1">
      <w:start w:val="1"/>
      <w:numFmt w:val="bullet"/>
      <w:lvlText w:val=""/>
      <w:lvlJc w:val="left"/>
      <w:pPr>
        <w:tabs>
          <w:tab w:val="num" w:pos="4332"/>
        </w:tabs>
        <w:ind w:left="4332" w:hanging="360"/>
      </w:pPr>
      <w:rPr>
        <w:rFonts w:ascii="Wingdings" w:hAnsi="Wingdings" w:hint="default"/>
      </w:rPr>
    </w:lvl>
    <w:lvl w:ilvl="6" w:tplc="04190001" w:tentative="1">
      <w:start w:val="1"/>
      <w:numFmt w:val="bullet"/>
      <w:lvlText w:val=""/>
      <w:lvlJc w:val="left"/>
      <w:pPr>
        <w:tabs>
          <w:tab w:val="num" w:pos="5052"/>
        </w:tabs>
        <w:ind w:left="5052" w:hanging="360"/>
      </w:pPr>
      <w:rPr>
        <w:rFonts w:ascii="Symbol" w:hAnsi="Symbol" w:hint="default"/>
      </w:rPr>
    </w:lvl>
    <w:lvl w:ilvl="7" w:tplc="04190003" w:tentative="1">
      <w:start w:val="1"/>
      <w:numFmt w:val="bullet"/>
      <w:lvlText w:val="o"/>
      <w:lvlJc w:val="left"/>
      <w:pPr>
        <w:tabs>
          <w:tab w:val="num" w:pos="5772"/>
        </w:tabs>
        <w:ind w:left="5772" w:hanging="360"/>
      </w:pPr>
      <w:rPr>
        <w:rFonts w:ascii="Courier New" w:hAnsi="Courier New" w:cs="Courier New" w:hint="default"/>
      </w:rPr>
    </w:lvl>
    <w:lvl w:ilvl="8" w:tplc="04190005" w:tentative="1">
      <w:start w:val="1"/>
      <w:numFmt w:val="bullet"/>
      <w:lvlText w:val=""/>
      <w:lvlJc w:val="left"/>
      <w:pPr>
        <w:tabs>
          <w:tab w:val="num" w:pos="6492"/>
        </w:tabs>
        <w:ind w:left="6492" w:hanging="360"/>
      </w:pPr>
      <w:rPr>
        <w:rFonts w:ascii="Wingdings" w:hAnsi="Wingdings" w:hint="default"/>
      </w:rPr>
    </w:lvl>
  </w:abstractNum>
  <w:abstractNum w:abstractNumId="91" w15:restartNumberingAfterBreak="0">
    <w:nsid w:val="75B02C27"/>
    <w:multiLevelType w:val="hybridMultilevel"/>
    <w:tmpl w:val="01E2748A"/>
    <w:lvl w:ilvl="0" w:tplc="0EDE9F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2" w15:restartNumberingAfterBreak="0">
    <w:nsid w:val="770A1136"/>
    <w:multiLevelType w:val="hybridMultilevel"/>
    <w:tmpl w:val="D8F85278"/>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3" w15:restartNumberingAfterBreak="0">
    <w:nsid w:val="77874C69"/>
    <w:multiLevelType w:val="hybridMultilevel"/>
    <w:tmpl w:val="2534C556"/>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4" w15:restartNumberingAfterBreak="0">
    <w:nsid w:val="795A3FCA"/>
    <w:multiLevelType w:val="hybridMultilevel"/>
    <w:tmpl w:val="C90424AA"/>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5" w15:restartNumberingAfterBreak="0">
    <w:nsid w:val="7B105D69"/>
    <w:multiLevelType w:val="hybridMultilevel"/>
    <w:tmpl w:val="A072B618"/>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6" w15:restartNumberingAfterBreak="0">
    <w:nsid w:val="7B9D1973"/>
    <w:multiLevelType w:val="hybridMultilevel"/>
    <w:tmpl w:val="2D1011F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7" w15:restartNumberingAfterBreak="0">
    <w:nsid w:val="7CE079AF"/>
    <w:multiLevelType w:val="hybridMultilevel"/>
    <w:tmpl w:val="01B26814"/>
    <w:lvl w:ilvl="0" w:tplc="0419000F">
      <w:start w:val="1"/>
      <w:numFmt w:val="decimal"/>
      <w:lvlText w:val="%1."/>
      <w:lvlJc w:val="left"/>
      <w:pPr>
        <w:tabs>
          <w:tab w:val="num" w:pos="1800"/>
        </w:tabs>
        <w:ind w:left="180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98" w15:restartNumberingAfterBreak="0">
    <w:nsid w:val="7E7930BB"/>
    <w:multiLevelType w:val="hybridMultilevel"/>
    <w:tmpl w:val="51E081FA"/>
    <w:lvl w:ilvl="0" w:tplc="D52A63D6">
      <w:start w:val="1"/>
      <w:numFmt w:val="decimal"/>
      <w:lvlText w:val="%1)"/>
      <w:lvlJc w:val="left"/>
      <w:pPr>
        <w:tabs>
          <w:tab w:val="num" w:pos="1165"/>
        </w:tabs>
        <w:ind w:left="88" w:firstLine="992"/>
      </w:pPr>
      <w:rPr>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9" w15:restartNumberingAfterBreak="0">
    <w:nsid w:val="7FC6186D"/>
    <w:multiLevelType w:val="hybridMultilevel"/>
    <w:tmpl w:val="A11C5DF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0" w15:restartNumberingAfterBreak="0">
    <w:nsid w:val="7FE4198B"/>
    <w:multiLevelType w:val="hybridMultilevel"/>
    <w:tmpl w:val="4E0C7B34"/>
    <w:lvl w:ilvl="0" w:tplc="04190005">
      <w:start w:val="1"/>
      <w:numFmt w:val="bullet"/>
      <w:lvlText w:val=""/>
      <w:lvlJc w:val="left"/>
      <w:pPr>
        <w:tabs>
          <w:tab w:val="num" w:pos="1426"/>
        </w:tabs>
        <w:ind w:left="1426" w:hanging="360"/>
      </w:pPr>
      <w:rPr>
        <w:rFonts w:ascii="Wingdings" w:hAnsi="Wingdings" w:hint="default"/>
      </w:rPr>
    </w:lvl>
    <w:lvl w:ilvl="1" w:tplc="04190003" w:tentative="1">
      <w:start w:val="1"/>
      <w:numFmt w:val="bullet"/>
      <w:lvlText w:val="o"/>
      <w:lvlJc w:val="left"/>
      <w:pPr>
        <w:tabs>
          <w:tab w:val="num" w:pos="2146"/>
        </w:tabs>
        <w:ind w:left="2146" w:hanging="360"/>
      </w:pPr>
      <w:rPr>
        <w:rFonts w:ascii="Courier New" w:hAnsi="Courier New" w:cs="Courier New" w:hint="default"/>
      </w:rPr>
    </w:lvl>
    <w:lvl w:ilvl="2" w:tplc="04190005" w:tentative="1">
      <w:start w:val="1"/>
      <w:numFmt w:val="bullet"/>
      <w:lvlText w:val=""/>
      <w:lvlJc w:val="left"/>
      <w:pPr>
        <w:tabs>
          <w:tab w:val="num" w:pos="2866"/>
        </w:tabs>
        <w:ind w:left="2866" w:hanging="360"/>
      </w:pPr>
      <w:rPr>
        <w:rFonts w:ascii="Wingdings" w:hAnsi="Wingdings" w:hint="default"/>
      </w:rPr>
    </w:lvl>
    <w:lvl w:ilvl="3" w:tplc="04190001" w:tentative="1">
      <w:start w:val="1"/>
      <w:numFmt w:val="bullet"/>
      <w:lvlText w:val=""/>
      <w:lvlJc w:val="left"/>
      <w:pPr>
        <w:tabs>
          <w:tab w:val="num" w:pos="3586"/>
        </w:tabs>
        <w:ind w:left="3586" w:hanging="360"/>
      </w:pPr>
      <w:rPr>
        <w:rFonts w:ascii="Symbol" w:hAnsi="Symbol" w:hint="default"/>
      </w:rPr>
    </w:lvl>
    <w:lvl w:ilvl="4" w:tplc="04190003" w:tentative="1">
      <w:start w:val="1"/>
      <w:numFmt w:val="bullet"/>
      <w:lvlText w:val="o"/>
      <w:lvlJc w:val="left"/>
      <w:pPr>
        <w:tabs>
          <w:tab w:val="num" w:pos="4306"/>
        </w:tabs>
        <w:ind w:left="4306" w:hanging="360"/>
      </w:pPr>
      <w:rPr>
        <w:rFonts w:ascii="Courier New" w:hAnsi="Courier New" w:cs="Courier New" w:hint="default"/>
      </w:rPr>
    </w:lvl>
    <w:lvl w:ilvl="5" w:tplc="04190005" w:tentative="1">
      <w:start w:val="1"/>
      <w:numFmt w:val="bullet"/>
      <w:lvlText w:val=""/>
      <w:lvlJc w:val="left"/>
      <w:pPr>
        <w:tabs>
          <w:tab w:val="num" w:pos="5026"/>
        </w:tabs>
        <w:ind w:left="5026" w:hanging="360"/>
      </w:pPr>
      <w:rPr>
        <w:rFonts w:ascii="Wingdings" w:hAnsi="Wingdings" w:hint="default"/>
      </w:rPr>
    </w:lvl>
    <w:lvl w:ilvl="6" w:tplc="04190001" w:tentative="1">
      <w:start w:val="1"/>
      <w:numFmt w:val="bullet"/>
      <w:lvlText w:val=""/>
      <w:lvlJc w:val="left"/>
      <w:pPr>
        <w:tabs>
          <w:tab w:val="num" w:pos="5746"/>
        </w:tabs>
        <w:ind w:left="5746" w:hanging="360"/>
      </w:pPr>
      <w:rPr>
        <w:rFonts w:ascii="Symbol" w:hAnsi="Symbol" w:hint="default"/>
      </w:rPr>
    </w:lvl>
    <w:lvl w:ilvl="7" w:tplc="04190003" w:tentative="1">
      <w:start w:val="1"/>
      <w:numFmt w:val="bullet"/>
      <w:lvlText w:val="o"/>
      <w:lvlJc w:val="left"/>
      <w:pPr>
        <w:tabs>
          <w:tab w:val="num" w:pos="6466"/>
        </w:tabs>
        <w:ind w:left="6466" w:hanging="360"/>
      </w:pPr>
      <w:rPr>
        <w:rFonts w:ascii="Courier New" w:hAnsi="Courier New" w:cs="Courier New" w:hint="default"/>
      </w:rPr>
    </w:lvl>
    <w:lvl w:ilvl="8" w:tplc="04190005" w:tentative="1">
      <w:start w:val="1"/>
      <w:numFmt w:val="bullet"/>
      <w:lvlText w:val=""/>
      <w:lvlJc w:val="left"/>
      <w:pPr>
        <w:tabs>
          <w:tab w:val="num" w:pos="7186"/>
        </w:tabs>
        <w:ind w:left="7186" w:hanging="360"/>
      </w:pPr>
      <w:rPr>
        <w:rFonts w:ascii="Wingdings" w:hAnsi="Wingdings" w:hint="default"/>
      </w:rPr>
    </w:lvl>
  </w:abstractNum>
  <w:num w:numId="1">
    <w:abstractNumId w:val="35"/>
  </w:num>
  <w:num w:numId="2">
    <w:abstractNumId w:val="43"/>
  </w:num>
  <w:num w:numId="3">
    <w:abstractNumId w:val="58"/>
  </w:num>
  <w:num w:numId="4">
    <w:abstractNumId w:val="15"/>
  </w:num>
  <w:num w:numId="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4"/>
  </w:num>
  <w:num w:numId="17">
    <w:abstractNumId w:val="6"/>
  </w:num>
  <w:num w:numId="18">
    <w:abstractNumId w:val="80"/>
  </w:num>
  <w:num w:numId="19">
    <w:abstractNumId w:val="42"/>
  </w:num>
  <w:num w:numId="20">
    <w:abstractNumId w:val="25"/>
  </w:num>
  <w:num w:numId="21">
    <w:abstractNumId w:val="75"/>
  </w:num>
  <w:num w:numId="22">
    <w:abstractNumId w:val="82"/>
  </w:num>
  <w:num w:numId="23">
    <w:abstractNumId w:val="73"/>
  </w:num>
  <w:num w:numId="24">
    <w:abstractNumId w:val="48"/>
  </w:num>
  <w:num w:numId="25">
    <w:abstractNumId w:val="12"/>
  </w:num>
  <w:num w:numId="26">
    <w:abstractNumId w:val="13"/>
  </w:num>
  <w:num w:numId="27">
    <w:abstractNumId w:val="64"/>
  </w:num>
  <w:num w:numId="28">
    <w:abstractNumId w:val="38"/>
  </w:num>
  <w:num w:numId="29">
    <w:abstractNumId w:val="70"/>
  </w:num>
  <w:num w:numId="30">
    <w:abstractNumId w:val="29"/>
  </w:num>
  <w:num w:numId="31">
    <w:abstractNumId w:val="0"/>
  </w:num>
  <w:num w:numId="32">
    <w:abstractNumId w:val="55"/>
  </w:num>
  <w:num w:numId="33">
    <w:abstractNumId w:val="24"/>
  </w:num>
  <w:num w:numId="34">
    <w:abstractNumId w:val="37"/>
  </w:num>
  <w:num w:numId="35">
    <w:abstractNumId w:val="61"/>
  </w:num>
  <w:num w:numId="36">
    <w:abstractNumId w:val="46"/>
  </w:num>
  <w:num w:numId="37">
    <w:abstractNumId w:val="11"/>
  </w:num>
  <w:num w:numId="38">
    <w:abstractNumId w:val="10"/>
  </w:num>
  <w:num w:numId="39">
    <w:abstractNumId w:val="65"/>
  </w:num>
  <w:num w:numId="40">
    <w:abstractNumId w:val="81"/>
  </w:num>
  <w:num w:numId="41">
    <w:abstractNumId w:val="67"/>
  </w:num>
  <w:num w:numId="42">
    <w:abstractNumId w:val="44"/>
  </w:num>
  <w:num w:numId="43">
    <w:abstractNumId w:val="7"/>
  </w:num>
  <w:num w:numId="44">
    <w:abstractNumId w:val="33"/>
  </w:num>
  <w:num w:numId="45">
    <w:abstractNumId w:val="8"/>
  </w:num>
  <w:num w:numId="46">
    <w:abstractNumId w:val="47"/>
  </w:num>
  <w:num w:numId="47">
    <w:abstractNumId w:val="39"/>
  </w:num>
  <w:num w:numId="48">
    <w:abstractNumId w:val="23"/>
  </w:num>
  <w:num w:numId="49">
    <w:abstractNumId w:val="85"/>
  </w:num>
  <w:num w:numId="50">
    <w:abstractNumId w:val="27"/>
  </w:num>
  <w:num w:numId="51">
    <w:abstractNumId w:val="22"/>
  </w:num>
  <w:num w:numId="52">
    <w:abstractNumId w:val="69"/>
  </w:num>
  <w:num w:numId="53">
    <w:abstractNumId w:val="89"/>
  </w:num>
  <w:num w:numId="54">
    <w:abstractNumId w:val="62"/>
  </w:num>
  <w:num w:numId="55">
    <w:abstractNumId w:val="96"/>
  </w:num>
  <w:num w:numId="56">
    <w:abstractNumId w:val="71"/>
  </w:num>
  <w:num w:numId="57">
    <w:abstractNumId w:val="94"/>
  </w:num>
  <w:num w:numId="58">
    <w:abstractNumId w:val="49"/>
  </w:num>
  <w:num w:numId="59">
    <w:abstractNumId w:val="95"/>
  </w:num>
  <w:num w:numId="60">
    <w:abstractNumId w:val="59"/>
  </w:num>
  <w:num w:numId="61">
    <w:abstractNumId w:val="60"/>
  </w:num>
  <w:num w:numId="62">
    <w:abstractNumId w:val="51"/>
  </w:num>
  <w:num w:numId="63">
    <w:abstractNumId w:val="14"/>
  </w:num>
  <w:num w:numId="64">
    <w:abstractNumId w:val="76"/>
  </w:num>
  <w:num w:numId="65">
    <w:abstractNumId w:val="86"/>
  </w:num>
  <w:num w:numId="66">
    <w:abstractNumId w:val="90"/>
  </w:num>
  <w:num w:numId="67">
    <w:abstractNumId w:val="74"/>
  </w:num>
  <w:num w:numId="68">
    <w:abstractNumId w:val="40"/>
  </w:num>
  <w:num w:numId="69">
    <w:abstractNumId w:val="54"/>
  </w:num>
  <w:num w:numId="70">
    <w:abstractNumId w:val="87"/>
  </w:num>
  <w:num w:numId="71">
    <w:abstractNumId w:val="84"/>
  </w:num>
  <w:num w:numId="72">
    <w:abstractNumId w:val="77"/>
  </w:num>
  <w:num w:numId="73">
    <w:abstractNumId w:val="9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6"/>
  </w:num>
  <w:num w:numId="77">
    <w:abstractNumId w:val="91"/>
  </w:num>
  <w:num w:numId="78">
    <w:abstractNumId w:val="18"/>
  </w:num>
  <w:num w:numId="79">
    <w:abstractNumId w:val="72"/>
  </w:num>
  <w:num w:numId="8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34"/>
  </w:num>
  <w:num w:numId="88">
    <w:abstractNumId w:val="16"/>
  </w:num>
  <w:num w:numId="89">
    <w:abstractNumId w:val="9"/>
  </w:num>
  <w:num w:numId="90">
    <w:abstractNumId w:val="78"/>
  </w:num>
  <w:num w:numId="91">
    <w:abstractNumId w:val="36"/>
  </w:num>
  <w:num w:numId="92">
    <w:abstractNumId w:val="79"/>
  </w:num>
  <w:num w:numId="93">
    <w:abstractNumId w:val="53"/>
  </w:num>
  <w:num w:numId="94">
    <w:abstractNumId w:val="5"/>
  </w:num>
  <w:num w:numId="95">
    <w:abstractNumId w:val="92"/>
  </w:num>
  <w:num w:numId="96">
    <w:abstractNumId w:val="45"/>
  </w:num>
  <w:num w:numId="97">
    <w:abstractNumId w:val="88"/>
  </w:num>
  <w:num w:numId="98">
    <w:abstractNumId w:val="21"/>
  </w:num>
  <w:num w:numId="99">
    <w:abstractNumId w:val="100"/>
  </w:num>
  <w:num w:numId="100">
    <w:abstractNumId w:val="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2"/>
  </w:num>
  <w:num w:numId="31932">
    <w:abstractNumId w:val="31932"/>
  </w:num>
  <w:num w:numId="31933">
    <w:abstractNumId w:val="31933"/>
  </w:num>
  <w:numIdMacAtCleanup w:val="100"/>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159E8"/>
    <w:rsid w:val="0000158E"/>
    <w:rsid w:val="0006413C"/>
    <w:rsid w:val="000D63FF"/>
    <w:rsid w:val="0012624D"/>
    <w:rsid w:val="00135CAA"/>
    <w:rsid w:val="00144B85"/>
    <w:rsid w:val="00175EF0"/>
    <w:rsid w:val="001B56D9"/>
    <w:rsid w:val="00274D17"/>
    <w:rsid w:val="00283996"/>
    <w:rsid w:val="002A2C6E"/>
    <w:rsid w:val="00327357"/>
    <w:rsid w:val="003A55A9"/>
    <w:rsid w:val="003B2FCC"/>
    <w:rsid w:val="003C115C"/>
    <w:rsid w:val="00405DC9"/>
    <w:rsid w:val="00435B78"/>
    <w:rsid w:val="00444D3B"/>
    <w:rsid w:val="00480895"/>
    <w:rsid w:val="00494C46"/>
    <w:rsid w:val="004B25EB"/>
    <w:rsid w:val="004B7D90"/>
    <w:rsid w:val="004D0FB3"/>
    <w:rsid w:val="004D7056"/>
    <w:rsid w:val="004E41FD"/>
    <w:rsid w:val="004E557D"/>
    <w:rsid w:val="004F2756"/>
    <w:rsid w:val="005904E9"/>
    <w:rsid w:val="005A27EA"/>
    <w:rsid w:val="005E2FE0"/>
    <w:rsid w:val="00624DEF"/>
    <w:rsid w:val="00656B83"/>
    <w:rsid w:val="006739B9"/>
    <w:rsid w:val="00683499"/>
    <w:rsid w:val="0072249C"/>
    <w:rsid w:val="00741B88"/>
    <w:rsid w:val="00751C3B"/>
    <w:rsid w:val="007B1533"/>
    <w:rsid w:val="007B4862"/>
    <w:rsid w:val="00807541"/>
    <w:rsid w:val="008078FA"/>
    <w:rsid w:val="00811F08"/>
    <w:rsid w:val="0086237D"/>
    <w:rsid w:val="008E527C"/>
    <w:rsid w:val="00914535"/>
    <w:rsid w:val="00927D50"/>
    <w:rsid w:val="00933D65"/>
    <w:rsid w:val="00975269"/>
    <w:rsid w:val="0099622A"/>
    <w:rsid w:val="009B2894"/>
    <w:rsid w:val="009D1852"/>
    <w:rsid w:val="009E341B"/>
    <w:rsid w:val="009F687A"/>
    <w:rsid w:val="00A159E8"/>
    <w:rsid w:val="00A50BFC"/>
    <w:rsid w:val="00A7615B"/>
    <w:rsid w:val="00A92901"/>
    <w:rsid w:val="00AD5C57"/>
    <w:rsid w:val="00B055DF"/>
    <w:rsid w:val="00B1205D"/>
    <w:rsid w:val="00B3756D"/>
    <w:rsid w:val="00BF7C85"/>
    <w:rsid w:val="00C347D0"/>
    <w:rsid w:val="00C42A57"/>
    <w:rsid w:val="00C8231F"/>
    <w:rsid w:val="00CE0203"/>
    <w:rsid w:val="00D169D9"/>
    <w:rsid w:val="00D22B8F"/>
    <w:rsid w:val="00D439A5"/>
    <w:rsid w:val="00DA1D30"/>
    <w:rsid w:val="00DB4358"/>
    <w:rsid w:val="00DC18D8"/>
    <w:rsid w:val="00DD6AFE"/>
    <w:rsid w:val="00E24BDE"/>
    <w:rsid w:val="00E5129D"/>
    <w:rsid w:val="00E5523B"/>
    <w:rsid w:val="00E61C3C"/>
    <w:rsid w:val="00EF53BD"/>
    <w:rsid w:val="00F25115"/>
    <w:rsid w:val="00F54C3A"/>
    <w:rsid w:val="00F70C1E"/>
    <w:rsid w:val="00FB74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6693FE6A"/>
  <w15:docId w15:val="{411EAA30-0D06-4D87-AFF4-0BBDB9B11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159E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68349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F54C3A"/>
    <w:pPr>
      <w:keepNext/>
      <w:spacing w:before="240" w:after="60"/>
      <w:outlineLvl w:val="1"/>
    </w:pPr>
    <w:rPr>
      <w:rFonts w:ascii="Arial" w:hAnsi="Arial" w:cs="Arial"/>
      <w:b/>
      <w:bCs/>
      <w:i/>
      <w:iCs/>
      <w:sz w:val="28"/>
      <w:szCs w:val="28"/>
    </w:rPr>
  </w:style>
  <w:style w:type="paragraph" w:styleId="3">
    <w:name w:val="heading 3"/>
    <w:basedOn w:val="a"/>
    <w:next w:val="a"/>
    <w:link w:val="30"/>
    <w:qFormat/>
    <w:rsid w:val="00C8231F"/>
    <w:pPr>
      <w:keepNext/>
      <w:spacing w:before="240" w:after="60"/>
      <w:outlineLvl w:val="2"/>
    </w:pPr>
    <w:rPr>
      <w:rFonts w:ascii="Cambria" w:hAnsi="Cambria"/>
      <w:b/>
      <w:bCs/>
      <w:sz w:val="26"/>
      <w:szCs w:val="26"/>
    </w:rPr>
  </w:style>
  <w:style w:type="paragraph" w:styleId="4">
    <w:name w:val="heading 4"/>
    <w:basedOn w:val="a"/>
    <w:next w:val="a"/>
    <w:link w:val="40"/>
    <w:uiPriority w:val="99"/>
    <w:unhideWhenUsed/>
    <w:qFormat/>
    <w:rsid w:val="00683499"/>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9"/>
    <w:unhideWhenUsed/>
    <w:qFormat/>
    <w:rsid w:val="00683499"/>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unhideWhenUsed/>
    <w:qFormat/>
    <w:rsid w:val="00683499"/>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C8231F"/>
    <w:pPr>
      <w:spacing w:before="240" w:after="60"/>
      <w:outlineLvl w:val="6"/>
    </w:pPr>
  </w:style>
  <w:style w:type="paragraph" w:styleId="8">
    <w:name w:val="heading 8"/>
    <w:basedOn w:val="a"/>
    <w:next w:val="a"/>
    <w:link w:val="80"/>
    <w:qFormat/>
    <w:rsid w:val="00C8231F"/>
    <w:pPr>
      <w:spacing w:before="240" w:after="60"/>
      <w:outlineLvl w:val="7"/>
    </w:pPr>
    <w:rPr>
      <w:i/>
      <w:iCs/>
    </w:rPr>
  </w:style>
  <w:style w:type="paragraph" w:styleId="9">
    <w:name w:val="heading 9"/>
    <w:basedOn w:val="a"/>
    <w:next w:val="a"/>
    <w:link w:val="90"/>
    <w:qFormat/>
    <w:rsid w:val="00C8231F"/>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rsid w:val="00A159E8"/>
    <w:pPr>
      <w:spacing w:after="120" w:line="480" w:lineRule="auto"/>
    </w:pPr>
  </w:style>
  <w:style w:type="character" w:customStyle="1" w:styleId="22">
    <w:name w:val="Основной текст 2 Знак"/>
    <w:basedOn w:val="a0"/>
    <w:link w:val="21"/>
    <w:rsid w:val="00A159E8"/>
    <w:rPr>
      <w:rFonts w:ascii="Times New Roman" w:eastAsia="Times New Roman" w:hAnsi="Times New Roman" w:cs="Times New Roman"/>
      <w:sz w:val="24"/>
      <w:szCs w:val="24"/>
    </w:rPr>
  </w:style>
  <w:style w:type="paragraph" w:styleId="a3">
    <w:name w:val="Body Text Indent"/>
    <w:basedOn w:val="a"/>
    <w:link w:val="a4"/>
    <w:unhideWhenUsed/>
    <w:rsid w:val="00A159E8"/>
    <w:pPr>
      <w:spacing w:after="120"/>
      <w:ind w:left="283"/>
    </w:pPr>
  </w:style>
  <w:style w:type="character" w:customStyle="1" w:styleId="a4">
    <w:name w:val="Основной текст с отступом Знак"/>
    <w:basedOn w:val="a0"/>
    <w:link w:val="a3"/>
    <w:rsid w:val="00A159E8"/>
    <w:rPr>
      <w:rFonts w:ascii="Times New Roman" w:eastAsia="Times New Roman" w:hAnsi="Times New Roman" w:cs="Times New Roman"/>
      <w:sz w:val="24"/>
      <w:szCs w:val="24"/>
      <w:lang w:eastAsia="ru-RU"/>
    </w:rPr>
  </w:style>
  <w:style w:type="paragraph" w:styleId="a5">
    <w:name w:val="Normal (Web)"/>
    <w:aliases w:val=" Знак4,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Знак4"/>
    <w:basedOn w:val="a"/>
    <w:link w:val="a6"/>
    <w:uiPriority w:val="99"/>
    <w:qFormat/>
    <w:rsid w:val="00A159E8"/>
    <w:pPr>
      <w:spacing w:before="100" w:beforeAutospacing="1" w:after="100" w:afterAutospacing="1"/>
    </w:pPr>
  </w:style>
  <w:style w:type="character" w:styleId="a7">
    <w:name w:val="Hyperlink"/>
    <w:rsid w:val="00A159E8"/>
    <w:rPr>
      <w:color w:val="0000FF"/>
      <w:u w:val="single"/>
    </w:rPr>
  </w:style>
  <w:style w:type="paragraph" w:styleId="a8">
    <w:name w:val="Body Text"/>
    <w:basedOn w:val="a"/>
    <w:link w:val="a9"/>
    <w:rsid w:val="00A159E8"/>
    <w:pPr>
      <w:spacing w:after="120"/>
    </w:pPr>
  </w:style>
  <w:style w:type="character" w:customStyle="1" w:styleId="a9">
    <w:name w:val="Основной текст Знак"/>
    <w:basedOn w:val="a0"/>
    <w:link w:val="a8"/>
    <w:rsid w:val="00A159E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F54C3A"/>
    <w:rPr>
      <w:rFonts w:ascii="Arial" w:eastAsia="Times New Roman" w:hAnsi="Arial" w:cs="Arial"/>
      <w:b/>
      <w:bCs/>
      <w:i/>
      <w:iCs/>
      <w:sz w:val="28"/>
      <w:szCs w:val="28"/>
      <w:lang w:eastAsia="ru-RU"/>
    </w:rPr>
  </w:style>
  <w:style w:type="character" w:customStyle="1" w:styleId="dash041e0431044b0447043d044b0439char1">
    <w:name w:val="dash041e_0431_044b_0447_043d_044b_0439__char1"/>
    <w:rsid w:val="00F54C3A"/>
    <w:rPr>
      <w:rFonts w:ascii="Times New Roman" w:hAnsi="Times New Roman" w:cs="Times New Roman" w:hint="default"/>
      <w:strike w:val="0"/>
      <w:dstrike w:val="0"/>
      <w:sz w:val="24"/>
      <w:szCs w:val="24"/>
      <w:u w:val="none"/>
      <w:effect w:val="none"/>
    </w:rPr>
  </w:style>
  <w:style w:type="character" w:customStyle="1" w:styleId="10">
    <w:name w:val="Заголовок 1 Знак"/>
    <w:basedOn w:val="a0"/>
    <w:link w:val="1"/>
    <w:uiPriority w:val="99"/>
    <w:rsid w:val="00683499"/>
    <w:rPr>
      <w:rFonts w:asciiTheme="majorHAnsi" w:eastAsiaTheme="majorEastAsia" w:hAnsiTheme="majorHAnsi" w:cstheme="majorBidi"/>
      <w:b/>
      <w:bCs/>
      <w:color w:val="365F91" w:themeColor="accent1" w:themeShade="BF"/>
      <w:sz w:val="28"/>
      <w:szCs w:val="28"/>
      <w:lang w:eastAsia="ru-RU"/>
    </w:rPr>
  </w:style>
  <w:style w:type="character" w:customStyle="1" w:styleId="40">
    <w:name w:val="Заголовок 4 Знак"/>
    <w:basedOn w:val="a0"/>
    <w:link w:val="4"/>
    <w:uiPriority w:val="99"/>
    <w:rsid w:val="00683499"/>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9"/>
    <w:rsid w:val="00683499"/>
    <w:rPr>
      <w:rFonts w:asciiTheme="majorHAnsi" w:eastAsiaTheme="majorEastAsia" w:hAnsiTheme="majorHAnsi" w:cstheme="majorBidi"/>
      <w:color w:val="243F60" w:themeColor="accent1" w:themeShade="7F"/>
      <w:sz w:val="24"/>
      <w:szCs w:val="24"/>
      <w:lang w:eastAsia="ru-RU"/>
    </w:rPr>
  </w:style>
  <w:style w:type="character" w:customStyle="1" w:styleId="60">
    <w:name w:val="Заголовок 6 Знак"/>
    <w:basedOn w:val="a0"/>
    <w:link w:val="6"/>
    <w:uiPriority w:val="99"/>
    <w:rsid w:val="00683499"/>
    <w:rPr>
      <w:rFonts w:asciiTheme="majorHAnsi" w:eastAsiaTheme="majorEastAsia" w:hAnsiTheme="majorHAnsi" w:cstheme="majorBidi"/>
      <w:i/>
      <w:iCs/>
      <w:color w:val="243F60" w:themeColor="accent1" w:themeShade="7F"/>
      <w:sz w:val="24"/>
      <w:szCs w:val="24"/>
      <w:lang w:eastAsia="ru-RU"/>
    </w:rPr>
  </w:style>
  <w:style w:type="paragraph" w:customStyle="1" w:styleId="aa">
    <w:name w:val="Базовый"/>
    <w:uiPriority w:val="99"/>
    <w:rsid w:val="00683499"/>
    <w:pPr>
      <w:widowControl w:val="0"/>
      <w:tabs>
        <w:tab w:val="left" w:pos="709"/>
      </w:tabs>
      <w:suppressAutoHyphens/>
    </w:pPr>
    <w:rPr>
      <w:rFonts w:ascii="Liberation Serif" w:eastAsia="Liberation Serif" w:hAnsi="Times New Roman" w:cs="Liberation Serif"/>
      <w:sz w:val="24"/>
      <w:szCs w:val="24"/>
      <w:lang w:eastAsia="zh-CN"/>
    </w:rPr>
  </w:style>
  <w:style w:type="paragraph" w:customStyle="1" w:styleId="ab">
    <w:name w:val="Заголовок таблицы"/>
    <w:basedOn w:val="a"/>
    <w:rsid w:val="00683499"/>
    <w:pPr>
      <w:widowControl w:val="0"/>
      <w:suppressLineNumbers/>
      <w:suppressAutoHyphens/>
      <w:jc w:val="center"/>
    </w:pPr>
    <w:rPr>
      <w:rFonts w:ascii="Times" w:eastAsia="Times" w:hAnsi="Times"/>
      <w:b/>
      <w:bCs/>
      <w:szCs w:val="20"/>
      <w:lang w:val="en-US"/>
    </w:rPr>
  </w:style>
  <w:style w:type="character" w:customStyle="1" w:styleId="30">
    <w:name w:val="Заголовок 3 Знак"/>
    <w:basedOn w:val="a0"/>
    <w:link w:val="3"/>
    <w:rsid w:val="00C8231F"/>
    <w:rPr>
      <w:rFonts w:ascii="Cambria" w:eastAsia="Times New Roman" w:hAnsi="Cambria" w:cs="Times New Roman"/>
      <w:b/>
      <w:bCs/>
      <w:sz w:val="26"/>
      <w:szCs w:val="26"/>
    </w:rPr>
  </w:style>
  <w:style w:type="character" w:customStyle="1" w:styleId="70">
    <w:name w:val="Заголовок 7 Знак"/>
    <w:basedOn w:val="a0"/>
    <w:link w:val="7"/>
    <w:rsid w:val="00C8231F"/>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C8231F"/>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C8231F"/>
    <w:rPr>
      <w:rFonts w:ascii="Arial" w:eastAsia="Times New Roman" w:hAnsi="Arial" w:cs="Arial"/>
      <w:lang w:eastAsia="ru-RU"/>
    </w:rPr>
  </w:style>
  <w:style w:type="paragraph" w:styleId="ac">
    <w:name w:val="footnote text"/>
    <w:aliases w:val="F1"/>
    <w:basedOn w:val="a"/>
    <w:link w:val="ad"/>
    <w:semiHidden/>
    <w:rsid w:val="00C8231F"/>
    <w:rPr>
      <w:sz w:val="20"/>
      <w:szCs w:val="20"/>
    </w:rPr>
  </w:style>
  <w:style w:type="character" w:customStyle="1" w:styleId="ad">
    <w:name w:val="Текст сноски Знак"/>
    <w:aliases w:val="F1 Знак"/>
    <w:basedOn w:val="a0"/>
    <w:link w:val="ac"/>
    <w:semiHidden/>
    <w:rsid w:val="00C8231F"/>
    <w:rPr>
      <w:rFonts w:ascii="Times New Roman" w:eastAsia="Times New Roman" w:hAnsi="Times New Roman" w:cs="Times New Roman"/>
      <w:sz w:val="20"/>
      <w:szCs w:val="20"/>
      <w:lang w:eastAsia="ru-RU"/>
    </w:rPr>
  </w:style>
  <w:style w:type="character" w:styleId="ae">
    <w:name w:val="footnote reference"/>
    <w:semiHidden/>
    <w:rsid w:val="00C8231F"/>
    <w:rPr>
      <w:vertAlign w:val="superscript"/>
    </w:rPr>
  </w:style>
  <w:style w:type="paragraph" w:styleId="af">
    <w:name w:val="List Paragraph"/>
    <w:basedOn w:val="a"/>
    <w:qFormat/>
    <w:rsid w:val="00C8231F"/>
    <w:pPr>
      <w:ind w:left="708"/>
    </w:pPr>
  </w:style>
  <w:style w:type="table" w:styleId="af0">
    <w:name w:val="Table Grid"/>
    <w:basedOn w:val="a1"/>
    <w:uiPriority w:val="59"/>
    <w:rsid w:val="00C8231F"/>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header"/>
    <w:basedOn w:val="a"/>
    <w:link w:val="af2"/>
    <w:uiPriority w:val="99"/>
    <w:unhideWhenUsed/>
    <w:rsid w:val="00C8231F"/>
    <w:pPr>
      <w:tabs>
        <w:tab w:val="center" w:pos="4677"/>
        <w:tab w:val="right" w:pos="9355"/>
      </w:tabs>
    </w:pPr>
    <w:rPr>
      <w:rFonts w:ascii="Calibri" w:eastAsia="Calibri" w:hAnsi="Calibri"/>
      <w:sz w:val="22"/>
      <w:szCs w:val="22"/>
      <w:lang w:eastAsia="en-US"/>
    </w:rPr>
  </w:style>
  <w:style w:type="character" w:customStyle="1" w:styleId="af2">
    <w:name w:val="Верхний колонтитул Знак"/>
    <w:basedOn w:val="a0"/>
    <w:link w:val="af1"/>
    <w:uiPriority w:val="99"/>
    <w:rsid w:val="00C8231F"/>
    <w:rPr>
      <w:rFonts w:ascii="Calibri" w:eastAsia="Calibri" w:hAnsi="Calibri" w:cs="Times New Roman"/>
    </w:rPr>
  </w:style>
  <w:style w:type="paragraph" w:styleId="HTML">
    <w:name w:val="HTML Preformatted"/>
    <w:aliases w:val="Стандартный HTML Знак1,Стандартный HTML Знак Знак, Знак2 Знак Знак, Знак2 Знак1, Знак2 Знак, Знак2"/>
    <w:basedOn w:val="a"/>
    <w:link w:val="HTML2"/>
    <w:rsid w:val="00C823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rsid w:val="00C8231F"/>
    <w:rPr>
      <w:rFonts w:ascii="Consolas" w:eastAsia="Times New Roman" w:hAnsi="Consolas" w:cs="Times New Roman"/>
      <w:sz w:val="20"/>
      <w:szCs w:val="20"/>
      <w:lang w:eastAsia="ru-RU"/>
    </w:rPr>
  </w:style>
  <w:style w:type="character" w:customStyle="1" w:styleId="HTML2">
    <w:name w:val="Стандартный HTML Знак2"/>
    <w:aliases w:val="Стандартный HTML Знак1 Знак1,Стандартный HTML Знак Знак Знак1, Знак2 Знак Знак Знак1, Знак2 Знак1 Знак1, Знак2 Знак Знак3, Знак2 Знак2"/>
    <w:link w:val="HTML"/>
    <w:rsid w:val="00C8231F"/>
    <w:rPr>
      <w:rFonts w:ascii="Courier New" w:eastAsia="Times New Roman" w:hAnsi="Courier New" w:cs="Times New Roman"/>
      <w:sz w:val="20"/>
      <w:szCs w:val="20"/>
    </w:rPr>
  </w:style>
  <w:style w:type="paragraph" w:customStyle="1" w:styleId="style13">
    <w:name w:val="style13"/>
    <w:basedOn w:val="a"/>
    <w:rsid w:val="00C8231F"/>
    <w:pPr>
      <w:spacing w:before="100" w:beforeAutospacing="1" w:after="100" w:afterAutospacing="1"/>
    </w:pPr>
    <w:rPr>
      <w:rFonts w:eastAsia="Calibri"/>
    </w:rPr>
  </w:style>
  <w:style w:type="paragraph" w:styleId="af3">
    <w:name w:val="No Spacing"/>
    <w:link w:val="af4"/>
    <w:qFormat/>
    <w:rsid w:val="00C8231F"/>
    <w:pPr>
      <w:spacing w:after="0" w:line="240" w:lineRule="auto"/>
    </w:pPr>
    <w:rPr>
      <w:rFonts w:ascii="Calibri" w:eastAsia="Times New Roman" w:hAnsi="Calibri" w:cs="Times New Roman"/>
    </w:rPr>
  </w:style>
  <w:style w:type="character" w:customStyle="1" w:styleId="af4">
    <w:name w:val="Без интервала Знак"/>
    <w:link w:val="af3"/>
    <w:rsid w:val="00C8231F"/>
    <w:rPr>
      <w:rFonts w:ascii="Calibri" w:eastAsia="Times New Roman" w:hAnsi="Calibri" w:cs="Times New Roman"/>
    </w:rPr>
  </w:style>
  <w:style w:type="paragraph" w:styleId="af5">
    <w:name w:val="Balloon Text"/>
    <w:basedOn w:val="a"/>
    <w:link w:val="af6"/>
    <w:rsid w:val="00C8231F"/>
    <w:rPr>
      <w:rFonts w:ascii="Tahoma" w:hAnsi="Tahoma"/>
      <w:sz w:val="16"/>
      <w:szCs w:val="16"/>
    </w:rPr>
  </w:style>
  <w:style w:type="character" w:customStyle="1" w:styleId="af6">
    <w:name w:val="Текст выноски Знак"/>
    <w:basedOn w:val="a0"/>
    <w:link w:val="af5"/>
    <w:rsid w:val="00C8231F"/>
    <w:rPr>
      <w:rFonts w:ascii="Tahoma" w:eastAsia="Times New Roman" w:hAnsi="Tahoma" w:cs="Times New Roman"/>
      <w:sz w:val="16"/>
      <w:szCs w:val="16"/>
    </w:rPr>
  </w:style>
  <w:style w:type="paragraph" w:styleId="af7">
    <w:name w:val="footer"/>
    <w:basedOn w:val="a"/>
    <w:link w:val="af8"/>
    <w:uiPriority w:val="99"/>
    <w:rsid w:val="00C8231F"/>
    <w:pPr>
      <w:tabs>
        <w:tab w:val="center" w:pos="4677"/>
        <w:tab w:val="right" w:pos="9355"/>
      </w:tabs>
    </w:pPr>
  </w:style>
  <w:style w:type="character" w:customStyle="1" w:styleId="af8">
    <w:name w:val="Нижний колонтитул Знак"/>
    <w:basedOn w:val="a0"/>
    <w:link w:val="af7"/>
    <w:uiPriority w:val="99"/>
    <w:rsid w:val="00C8231F"/>
    <w:rPr>
      <w:rFonts w:ascii="Times New Roman" w:eastAsia="Times New Roman" w:hAnsi="Times New Roman" w:cs="Times New Roman"/>
      <w:sz w:val="24"/>
      <w:szCs w:val="24"/>
    </w:rPr>
  </w:style>
  <w:style w:type="character" w:styleId="af9">
    <w:name w:val="Strong"/>
    <w:qFormat/>
    <w:rsid w:val="00C8231F"/>
    <w:rPr>
      <w:rFonts w:cs="Times New Roman"/>
      <w:b/>
      <w:bCs/>
    </w:rPr>
  </w:style>
  <w:style w:type="paragraph" w:customStyle="1" w:styleId="Style1">
    <w:name w:val="Style1"/>
    <w:basedOn w:val="a"/>
    <w:rsid w:val="00C8231F"/>
    <w:pPr>
      <w:widowControl w:val="0"/>
      <w:autoSpaceDE w:val="0"/>
      <w:autoSpaceDN w:val="0"/>
      <w:adjustRightInd w:val="0"/>
      <w:spacing w:line="317" w:lineRule="exact"/>
      <w:ind w:firstLine="715"/>
      <w:jc w:val="both"/>
    </w:pPr>
  </w:style>
  <w:style w:type="paragraph" w:customStyle="1" w:styleId="Style5">
    <w:name w:val="Style5"/>
    <w:basedOn w:val="a"/>
    <w:rsid w:val="00C8231F"/>
    <w:pPr>
      <w:widowControl w:val="0"/>
      <w:autoSpaceDE w:val="0"/>
      <w:autoSpaceDN w:val="0"/>
      <w:adjustRightInd w:val="0"/>
      <w:jc w:val="center"/>
    </w:pPr>
  </w:style>
  <w:style w:type="paragraph" w:customStyle="1" w:styleId="Style14">
    <w:name w:val="Style14"/>
    <w:basedOn w:val="a"/>
    <w:rsid w:val="00C8231F"/>
    <w:pPr>
      <w:widowControl w:val="0"/>
      <w:autoSpaceDE w:val="0"/>
      <w:autoSpaceDN w:val="0"/>
      <w:adjustRightInd w:val="0"/>
      <w:spacing w:line="324" w:lineRule="exact"/>
      <w:ind w:firstLine="1210"/>
    </w:pPr>
  </w:style>
  <w:style w:type="paragraph" w:customStyle="1" w:styleId="Style16">
    <w:name w:val="Style16"/>
    <w:basedOn w:val="a"/>
    <w:rsid w:val="00C8231F"/>
    <w:pPr>
      <w:widowControl w:val="0"/>
      <w:autoSpaceDE w:val="0"/>
      <w:autoSpaceDN w:val="0"/>
      <w:adjustRightInd w:val="0"/>
      <w:spacing w:line="320" w:lineRule="exact"/>
      <w:ind w:firstLine="761"/>
      <w:jc w:val="both"/>
    </w:pPr>
  </w:style>
  <w:style w:type="paragraph" w:customStyle="1" w:styleId="Style18">
    <w:name w:val="Style18"/>
    <w:basedOn w:val="a"/>
    <w:rsid w:val="00C8231F"/>
    <w:pPr>
      <w:widowControl w:val="0"/>
      <w:autoSpaceDE w:val="0"/>
      <w:autoSpaceDN w:val="0"/>
      <w:adjustRightInd w:val="0"/>
      <w:spacing w:line="317" w:lineRule="exact"/>
      <w:ind w:firstLine="730"/>
      <w:jc w:val="both"/>
    </w:pPr>
  </w:style>
  <w:style w:type="paragraph" w:customStyle="1" w:styleId="Style28">
    <w:name w:val="Style28"/>
    <w:basedOn w:val="a"/>
    <w:rsid w:val="00C8231F"/>
    <w:pPr>
      <w:widowControl w:val="0"/>
      <w:autoSpaceDE w:val="0"/>
      <w:autoSpaceDN w:val="0"/>
      <w:adjustRightInd w:val="0"/>
      <w:spacing w:line="322" w:lineRule="exact"/>
      <w:ind w:firstLine="888"/>
    </w:pPr>
  </w:style>
  <w:style w:type="paragraph" w:customStyle="1" w:styleId="Style31">
    <w:name w:val="Style31"/>
    <w:basedOn w:val="a"/>
    <w:rsid w:val="00C8231F"/>
    <w:pPr>
      <w:widowControl w:val="0"/>
      <w:autoSpaceDE w:val="0"/>
      <w:autoSpaceDN w:val="0"/>
      <w:adjustRightInd w:val="0"/>
      <w:spacing w:line="319" w:lineRule="exact"/>
      <w:ind w:firstLine="1104"/>
      <w:jc w:val="both"/>
    </w:pPr>
  </w:style>
  <w:style w:type="character" w:customStyle="1" w:styleId="FontStyle57">
    <w:name w:val="Font Style57"/>
    <w:rsid w:val="00C8231F"/>
    <w:rPr>
      <w:rFonts w:ascii="Times New Roman" w:hAnsi="Times New Roman" w:cs="Times New Roman"/>
      <w:sz w:val="24"/>
      <w:szCs w:val="24"/>
    </w:rPr>
  </w:style>
  <w:style w:type="character" w:customStyle="1" w:styleId="FontStyle61">
    <w:name w:val="Font Style61"/>
    <w:uiPriority w:val="99"/>
    <w:rsid w:val="00C8231F"/>
    <w:rPr>
      <w:rFonts w:ascii="Times New Roman" w:hAnsi="Times New Roman" w:cs="Times New Roman"/>
      <w:spacing w:val="10"/>
      <w:sz w:val="24"/>
      <w:szCs w:val="24"/>
    </w:rPr>
  </w:style>
  <w:style w:type="character" w:customStyle="1" w:styleId="FontStyle62">
    <w:name w:val="Font Style62"/>
    <w:rsid w:val="00C8231F"/>
    <w:rPr>
      <w:rFonts w:ascii="Times New Roman" w:hAnsi="Times New Roman" w:cs="Times New Roman"/>
      <w:b/>
      <w:bCs/>
      <w:spacing w:val="10"/>
      <w:sz w:val="24"/>
      <w:szCs w:val="24"/>
    </w:rPr>
  </w:style>
  <w:style w:type="character" w:customStyle="1" w:styleId="FontStyle23">
    <w:name w:val="Font Style23"/>
    <w:rsid w:val="00C8231F"/>
    <w:rPr>
      <w:rFonts w:ascii="Times New Roman" w:hAnsi="Times New Roman" w:cs="Times New Roman"/>
      <w:sz w:val="26"/>
      <w:szCs w:val="26"/>
    </w:rPr>
  </w:style>
  <w:style w:type="character" w:customStyle="1" w:styleId="FontStyle71">
    <w:name w:val="Font Style71"/>
    <w:rsid w:val="00C8231F"/>
    <w:rPr>
      <w:rFonts w:ascii="Times New Roman" w:hAnsi="Times New Roman" w:cs="Times New Roman"/>
      <w:b/>
      <w:bCs/>
      <w:sz w:val="20"/>
      <w:szCs w:val="20"/>
    </w:rPr>
  </w:style>
  <w:style w:type="paragraph" w:customStyle="1" w:styleId="ConsPlusNormal">
    <w:name w:val="ConsPlusNormal"/>
    <w:rsid w:val="00C8231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Абзац списка1"/>
    <w:basedOn w:val="a"/>
    <w:rsid w:val="00C8231F"/>
    <w:pPr>
      <w:spacing w:after="200" w:line="276" w:lineRule="auto"/>
      <w:ind w:left="720"/>
      <w:contextualSpacing/>
    </w:pPr>
    <w:rPr>
      <w:rFonts w:ascii="Calibri" w:hAnsi="Calibri"/>
      <w:sz w:val="22"/>
      <w:szCs w:val="22"/>
    </w:rPr>
  </w:style>
  <w:style w:type="paragraph" w:customStyle="1" w:styleId="Default">
    <w:name w:val="Default"/>
    <w:rsid w:val="00C8231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Без интервала1"/>
    <w:aliases w:val="основа"/>
    <w:rsid w:val="00C8231F"/>
    <w:pPr>
      <w:spacing w:after="0" w:line="240" w:lineRule="auto"/>
    </w:pPr>
    <w:rPr>
      <w:rFonts w:ascii="Calibri" w:eastAsia="Times New Roman" w:hAnsi="Calibri" w:cs="Times New Roman"/>
      <w:lang w:eastAsia="ru-RU"/>
    </w:rPr>
  </w:style>
  <w:style w:type="character" w:customStyle="1" w:styleId="c10">
    <w:name w:val="c10"/>
    <w:basedOn w:val="a0"/>
    <w:rsid w:val="00C8231F"/>
  </w:style>
  <w:style w:type="paragraph" w:customStyle="1" w:styleId="c4">
    <w:name w:val="c4"/>
    <w:basedOn w:val="a"/>
    <w:rsid w:val="00C8231F"/>
    <w:pPr>
      <w:spacing w:before="100" w:beforeAutospacing="1" w:after="100" w:afterAutospacing="1"/>
    </w:pPr>
  </w:style>
  <w:style w:type="character" w:customStyle="1" w:styleId="c2">
    <w:name w:val="c2"/>
    <w:basedOn w:val="a0"/>
    <w:rsid w:val="00C8231F"/>
  </w:style>
  <w:style w:type="paragraph" w:customStyle="1" w:styleId="c18">
    <w:name w:val="c18"/>
    <w:basedOn w:val="a"/>
    <w:rsid w:val="00C8231F"/>
    <w:pPr>
      <w:spacing w:before="100" w:beforeAutospacing="1" w:after="100" w:afterAutospacing="1"/>
    </w:pPr>
  </w:style>
  <w:style w:type="character" w:customStyle="1" w:styleId="c1">
    <w:name w:val="c1"/>
    <w:basedOn w:val="a0"/>
    <w:rsid w:val="00C8231F"/>
  </w:style>
  <w:style w:type="character" w:customStyle="1" w:styleId="c1c42">
    <w:name w:val="c1 c42"/>
    <w:basedOn w:val="a0"/>
    <w:rsid w:val="00C8231F"/>
  </w:style>
  <w:style w:type="paragraph" w:styleId="afa">
    <w:name w:val="Plain Text"/>
    <w:basedOn w:val="a"/>
    <w:link w:val="afb"/>
    <w:rsid w:val="00C8231F"/>
    <w:pPr>
      <w:autoSpaceDE w:val="0"/>
      <w:autoSpaceDN w:val="0"/>
    </w:pPr>
    <w:rPr>
      <w:rFonts w:ascii="Courier New" w:hAnsi="Courier New" w:cs="Courier New"/>
      <w:sz w:val="20"/>
      <w:szCs w:val="20"/>
    </w:rPr>
  </w:style>
  <w:style w:type="character" w:customStyle="1" w:styleId="afb">
    <w:name w:val="Текст Знак"/>
    <w:basedOn w:val="a0"/>
    <w:link w:val="afa"/>
    <w:rsid w:val="00C8231F"/>
    <w:rPr>
      <w:rFonts w:ascii="Courier New" w:eastAsia="Times New Roman" w:hAnsi="Courier New" w:cs="Courier New"/>
      <w:sz w:val="20"/>
      <w:szCs w:val="20"/>
      <w:lang w:eastAsia="ru-RU"/>
    </w:rPr>
  </w:style>
  <w:style w:type="paragraph" w:styleId="afc">
    <w:name w:val="Title"/>
    <w:basedOn w:val="a"/>
    <w:link w:val="afd"/>
    <w:qFormat/>
    <w:rsid w:val="00C8231F"/>
    <w:pPr>
      <w:jc w:val="center"/>
    </w:pPr>
    <w:rPr>
      <w:b/>
      <w:bCs/>
    </w:rPr>
  </w:style>
  <w:style w:type="character" w:customStyle="1" w:styleId="afd">
    <w:name w:val="Заголовок Знак"/>
    <w:basedOn w:val="a0"/>
    <w:link w:val="afc"/>
    <w:rsid w:val="00C8231F"/>
    <w:rPr>
      <w:rFonts w:ascii="Times New Roman" w:eastAsia="Times New Roman" w:hAnsi="Times New Roman" w:cs="Times New Roman"/>
      <w:b/>
      <w:bCs/>
      <w:sz w:val="24"/>
      <w:szCs w:val="24"/>
      <w:lang w:eastAsia="ru-RU"/>
    </w:rPr>
  </w:style>
  <w:style w:type="character" w:customStyle="1" w:styleId="FootnoteTextChar">
    <w:name w:val="Footnote Text Char"/>
    <w:locked/>
    <w:rsid w:val="00C8231F"/>
    <w:rPr>
      <w:lang w:val="ru-RU" w:eastAsia="ru-RU" w:bidi="ar-SA"/>
    </w:rPr>
  </w:style>
  <w:style w:type="character" w:styleId="afe">
    <w:name w:val="page number"/>
    <w:basedOn w:val="a0"/>
    <w:rsid w:val="00C8231F"/>
  </w:style>
  <w:style w:type="paragraph" w:styleId="aff">
    <w:name w:val="Document Map"/>
    <w:basedOn w:val="a"/>
    <w:link w:val="aff0"/>
    <w:semiHidden/>
    <w:rsid w:val="00C8231F"/>
    <w:pPr>
      <w:shd w:val="clear" w:color="auto" w:fill="000080"/>
    </w:pPr>
    <w:rPr>
      <w:rFonts w:ascii="Tahoma" w:hAnsi="Tahoma" w:cs="Tahoma"/>
    </w:rPr>
  </w:style>
  <w:style w:type="character" w:customStyle="1" w:styleId="aff0">
    <w:name w:val="Схема документа Знак"/>
    <w:basedOn w:val="a0"/>
    <w:link w:val="aff"/>
    <w:semiHidden/>
    <w:rsid w:val="00C8231F"/>
    <w:rPr>
      <w:rFonts w:ascii="Tahoma" w:eastAsia="Times New Roman" w:hAnsi="Tahoma" w:cs="Tahoma"/>
      <w:sz w:val="24"/>
      <w:szCs w:val="24"/>
      <w:shd w:val="clear" w:color="auto" w:fill="000080"/>
      <w:lang w:eastAsia="ru-RU"/>
    </w:rPr>
  </w:style>
  <w:style w:type="paragraph" w:customStyle="1" w:styleId="u-2-msonormal">
    <w:name w:val="u-2-msonormal"/>
    <w:basedOn w:val="a"/>
    <w:rsid w:val="00C8231F"/>
    <w:pPr>
      <w:spacing w:before="100" w:beforeAutospacing="1" w:after="100" w:afterAutospacing="1"/>
    </w:pPr>
  </w:style>
  <w:style w:type="paragraph" w:styleId="23">
    <w:name w:val="Body Text Indent 2"/>
    <w:basedOn w:val="a"/>
    <w:link w:val="24"/>
    <w:semiHidden/>
    <w:unhideWhenUsed/>
    <w:rsid w:val="00C8231F"/>
    <w:pPr>
      <w:spacing w:after="120" w:line="480" w:lineRule="auto"/>
      <w:ind w:left="283"/>
    </w:pPr>
  </w:style>
  <w:style w:type="character" w:customStyle="1" w:styleId="24">
    <w:name w:val="Основной текст с отступом 2 Знак"/>
    <w:basedOn w:val="a0"/>
    <w:link w:val="23"/>
    <w:semiHidden/>
    <w:rsid w:val="00C8231F"/>
    <w:rPr>
      <w:rFonts w:ascii="Times New Roman" w:eastAsia="Times New Roman" w:hAnsi="Times New Roman" w:cs="Times New Roman"/>
      <w:sz w:val="24"/>
      <w:szCs w:val="24"/>
      <w:lang w:eastAsia="ru-RU"/>
    </w:rPr>
  </w:style>
  <w:style w:type="paragraph" w:customStyle="1" w:styleId="Oaeno">
    <w:name w:val="Oaeno"/>
    <w:basedOn w:val="a"/>
    <w:rsid w:val="00C8231F"/>
    <w:pPr>
      <w:widowControl w:val="0"/>
      <w:overflowPunct w:val="0"/>
      <w:autoSpaceDE w:val="0"/>
      <w:autoSpaceDN w:val="0"/>
      <w:adjustRightInd w:val="0"/>
      <w:textAlignment w:val="baseline"/>
    </w:pPr>
    <w:rPr>
      <w:rFonts w:ascii="Courier New" w:hAnsi="Courier New"/>
      <w:sz w:val="20"/>
      <w:szCs w:val="20"/>
    </w:rPr>
  </w:style>
  <w:style w:type="paragraph" w:customStyle="1" w:styleId="Iniiaiieoaeno2">
    <w:name w:val="Iniiaiie oaeno 2"/>
    <w:basedOn w:val="a"/>
    <w:rsid w:val="00C8231F"/>
    <w:pPr>
      <w:widowControl w:val="0"/>
      <w:autoSpaceDE w:val="0"/>
      <w:autoSpaceDN w:val="0"/>
      <w:adjustRightInd w:val="0"/>
      <w:spacing w:before="120"/>
      <w:ind w:firstLine="720"/>
      <w:jc w:val="both"/>
    </w:pPr>
    <w:rPr>
      <w:sz w:val="28"/>
      <w:szCs w:val="28"/>
    </w:rPr>
  </w:style>
  <w:style w:type="paragraph" w:customStyle="1" w:styleId="210">
    <w:name w:val="Основной текст 21"/>
    <w:basedOn w:val="a"/>
    <w:rsid w:val="00C8231F"/>
    <w:pPr>
      <w:tabs>
        <w:tab w:val="left" w:pos="720"/>
        <w:tab w:val="left" w:pos="11340"/>
      </w:tabs>
      <w:overflowPunct w:val="0"/>
      <w:autoSpaceDE w:val="0"/>
      <w:autoSpaceDN w:val="0"/>
      <w:adjustRightInd w:val="0"/>
      <w:spacing w:line="360" w:lineRule="auto"/>
      <w:ind w:firstLine="709"/>
      <w:jc w:val="both"/>
      <w:textAlignment w:val="baseline"/>
    </w:pPr>
    <w:rPr>
      <w:rFonts w:ascii="TimesET" w:hAnsi="TimesET"/>
      <w:szCs w:val="20"/>
    </w:rPr>
  </w:style>
  <w:style w:type="paragraph" w:styleId="31">
    <w:name w:val="Body Text Indent 3"/>
    <w:basedOn w:val="a"/>
    <w:link w:val="32"/>
    <w:rsid w:val="00C8231F"/>
    <w:pPr>
      <w:spacing w:after="120"/>
      <w:ind w:left="283"/>
    </w:pPr>
    <w:rPr>
      <w:sz w:val="16"/>
      <w:szCs w:val="16"/>
    </w:rPr>
  </w:style>
  <w:style w:type="character" w:customStyle="1" w:styleId="32">
    <w:name w:val="Основной текст с отступом 3 Знак"/>
    <w:basedOn w:val="a0"/>
    <w:link w:val="31"/>
    <w:rsid w:val="00C8231F"/>
    <w:rPr>
      <w:rFonts w:ascii="Times New Roman" w:eastAsia="Times New Roman" w:hAnsi="Times New Roman" w:cs="Times New Roman"/>
      <w:sz w:val="16"/>
      <w:szCs w:val="16"/>
      <w:lang w:eastAsia="ru-RU"/>
    </w:rPr>
  </w:style>
  <w:style w:type="paragraph" w:customStyle="1" w:styleId="13">
    <w:name w:val="Текст1"/>
    <w:basedOn w:val="a"/>
    <w:rsid w:val="00C8231F"/>
    <w:pPr>
      <w:widowControl w:val="0"/>
      <w:overflowPunct w:val="0"/>
      <w:autoSpaceDE w:val="0"/>
      <w:autoSpaceDN w:val="0"/>
      <w:adjustRightInd w:val="0"/>
      <w:textAlignment w:val="baseline"/>
    </w:pPr>
    <w:rPr>
      <w:rFonts w:ascii="Courier New" w:hAnsi="Courier New"/>
      <w:sz w:val="20"/>
      <w:szCs w:val="20"/>
    </w:rPr>
  </w:style>
  <w:style w:type="paragraph" w:customStyle="1" w:styleId="aff1">
    <w:name w:val="Новый"/>
    <w:basedOn w:val="a"/>
    <w:rsid w:val="00C8231F"/>
    <w:pPr>
      <w:spacing w:line="360" w:lineRule="auto"/>
      <w:ind w:firstLine="454"/>
      <w:jc w:val="both"/>
    </w:pPr>
    <w:rPr>
      <w:sz w:val="28"/>
    </w:rPr>
  </w:style>
  <w:style w:type="paragraph" w:styleId="33">
    <w:name w:val="Body Text 3"/>
    <w:basedOn w:val="a"/>
    <w:link w:val="34"/>
    <w:rsid w:val="00C8231F"/>
    <w:pPr>
      <w:spacing w:after="120"/>
    </w:pPr>
    <w:rPr>
      <w:sz w:val="16"/>
      <w:szCs w:val="16"/>
    </w:rPr>
  </w:style>
  <w:style w:type="character" w:customStyle="1" w:styleId="34">
    <w:name w:val="Основной текст 3 Знак"/>
    <w:basedOn w:val="a0"/>
    <w:link w:val="33"/>
    <w:rsid w:val="00C8231F"/>
    <w:rPr>
      <w:rFonts w:ascii="Times New Roman" w:eastAsia="Times New Roman" w:hAnsi="Times New Roman" w:cs="Times New Roman"/>
      <w:sz w:val="16"/>
      <w:szCs w:val="16"/>
      <w:lang w:eastAsia="ru-RU"/>
    </w:rPr>
  </w:style>
  <w:style w:type="paragraph" w:customStyle="1" w:styleId="211">
    <w:name w:val="Основной текст с отступом 21"/>
    <w:basedOn w:val="a"/>
    <w:rsid w:val="00C8231F"/>
    <w:pPr>
      <w:tabs>
        <w:tab w:val="left" w:pos="11340"/>
      </w:tabs>
      <w:overflowPunct w:val="0"/>
      <w:autoSpaceDE w:val="0"/>
      <w:autoSpaceDN w:val="0"/>
      <w:adjustRightInd w:val="0"/>
      <w:ind w:firstLine="567"/>
      <w:jc w:val="both"/>
      <w:textAlignment w:val="baseline"/>
    </w:pPr>
    <w:rPr>
      <w:rFonts w:ascii="BookmanC" w:hAnsi="BookmanC"/>
      <w:sz w:val="22"/>
      <w:szCs w:val="20"/>
    </w:rPr>
  </w:style>
  <w:style w:type="paragraph" w:customStyle="1" w:styleId="aff2">
    <w:name w:val="Основной"/>
    <w:rsid w:val="00C8231F"/>
    <w:pPr>
      <w:autoSpaceDE w:val="0"/>
      <w:autoSpaceDN w:val="0"/>
      <w:adjustRightInd w:val="0"/>
      <w:spacing w:after="0" w:line="240" w:lineRule="auto"/>
      <w:ind w:firstLine="283"/>
      <w:jc w:val="both"/>
    </w:pPr>
    <w:rPr>
      <w:rFonts w:ascii="BookmanC" w:eastAsia="Times New Roman" w:hAnsi="BookmanC" w:cs="Times New Roman"/>
      <w:color w:val="000000"/>
      <w:sz w:val="20"/>
      <w:szCs w:val="20"/>
      <w:lang w:eastAsia="ru-RU"/>
    </w:rPr>
  </w:style>
  <w:style w:type="paragraph" w:customStyle="1" w:styleId="41">
    <w:name w:val="Заголовок4"/>
    <w:basedOn w:val="3"/>
    <w:link w:val="42"/>
    <w:autoRedefine/>
    <w:rsid w:val="00C8231F"/>
    <w:pPr>
      <w:jc w:val="center"/>
    </w:pPr>
    <w:rPr>
      <w:rFonts w:ascii="Times New Roman" w:hAnsi="Times New Roman"/>
      <w:spacing w:val="-4"/>
      <w:sz w:val="28"/>
      <w:szCs w:val="28"/>
    </w:rPr>
  </w:style>
  <w:style w:type="character" w:customStyle="1" w:styleId="42">
    <w:name w:val="Заголовок4 Знак"/>
    <w:link w:val="41"/>
    <w:rsid w:val="00C8231F"/>
    <w:rPr>
      <w:rFonts w:ascii="Times New Roman" w:eastAsia="Times New Roman" w:hAnsi="Times New Roman" w:cs="Times New Roman"/>
      <w:b/>
      <w:bCs/>
      <w:spacing w:val="-4"/>
      <w:sz w:val="28"/>
      <w:szCs w:val="28"/>
      <w:lang w:eastAsia="ru-RU"/>
    </w:rPr>
  </w:style>
  <w:style w:type="paragraph" w:styleId="25">
    <w:name w:val="toc 2"/>
    <w:basedOn w:val="a"/>
    <w:next w:val="a"/>
    <w:autoRedefine/>
    <w:semiHidden/>
    <w:rsid w:val="00C8231F"/>
    <w:pPr>
      <w:ind w:left="240"/>
    </w:pPr>
  </w:style>
  <w:style w:type="paragraph" w:styleId="14">
    <w:name w:val="toc 1"/>
    <w:basedOn w:val="a"/>
    <w:next w:val="a"/>
    <w:autoRedefine/>
    <w:semiHidden/>
    <w:rsid w:val="00C8231F"/>
  </w:style>
  <w:style w:type="paragraph" w:styleId="35">
    <w:name w:val="toc 3"/>
    <w:basedOn w:val="a"/>
    <w:next w:val="a"/>
    <w:autoRedefine/>
    <w:semiHidden/>
    <w:rsid w:val="00C8231F"/>
    <w:pPr>
      <w:ind w:left="480"/>
    </w:pPr>
  </w:style>
  <w:style w:type="paragraph" w:styleId="43">
    <w:name w:val="toc 4"/>
    <w:basedOn w:val="a"/>
    <w:next w:val="a"/>
    <w:autoRedefine/>
    <w:semiHidden/>
    <w:rsid w:val="00C8231F"/>
    <w:pPr>
      <w:ind w:left="720"/>
    </w:pPr>
  </w:style>
  <w:style w:type="paragraph" w:customStyle="1" w:styleId="CM1">
    <w:name w:val="CM1"/>
    <w:basedOn w:val="Default"/>
    <w:next w:val="Default"/>
    <w:rsid w:val="00C8231F"/>
    <w:pPr>
      <w:widowControl w:val="0"/>
      <w:spacing w:line="228" w:lineRule="atLeast"/>
    </w:pPr>
    <w:rPr>
      <w:rFonts w:ascii="GFOGG P+ Pragmatica C" w:hAnsi="GFOGG P+ Pragmatica C" w:cs="GFOGG P+ Pragmatica C"/>
      <w:color w:val="auto"/>
    </w:rPr>
  </w:style>
  <w:style w:type="paragraph" w:customStyle="1" w:styleId="CM3">
    <w:name w:val="CM3"/>
    <w:basedOn w:val="Default"/>
    <w:next w:val="Default"/>
    <w:rsid w:val="00C8231F"/>
    <w:pPr>
      <w:widowControl w:val="0"/>
      <w:spacing w:line="228" w:lineRule="atLeast"/>
    </w:pPr>
    <w:rPr>
      <w:rFonts w:ascii="GFOGG P+ Pragmatica C" w:hAnsi="GFOGG P+ Pragmatica C" w:cs="GFOGG P+ Pragmatica C"/>
      <w:color w:val="auto"/>
    </w:rPr>
  </w:style>
  <w:style w:type="paragraph" w:customStyle="1" w:styleId="CM6">
    <w:name w:val="CM6"/>
    <w:basedOn w:val="Default"/>
    <w:next w:val="Default"/>
    <w:rsid w:val="00C8231F"/>
    <w:pPr>
      <w:widowControl w:val="0"/>
      <w:spacing w:line="160" w:lineRule="atLeast"/>
    </w:pPr>
    <w:rPr>
      <w:rFonts w:ascii="GFOGG P+ Pragmatica C" w:hAnsi="GFOGG P+ Pragmatica C" w:cs="GFOGG P+ Pragmatica C"/>
      <w:color w:val="auto"/>
    </w:rPr>
  </w:style>
  <w:style w:type="paragraph" w:customStyle="1" w:styleId="CM13">
    <w:name w:val="CM13"/>
    <w:basedOn w:val="Default"/>
    <w:next w:val="Default"/>
    <w:rsid w:val="00C8231F"/>
    <w:pPr>
      <w:widowControl w:val="0"/>
      <w:spacing w:after="238"/>
    </w:pPr>
    <w:rPr>
      <w:rFonts w:ascii="GHOIB C+ School Book C San Pin" w:hAnsi="GHOIB C+ School Book C San Pin" w:cs="GHOIB C+ School Book C San Pin"/>
      <w:color w:val="auto"/>
    </w:rPr>
  </w:style>
  <w:style w:type="paragraph" w:customStyle="1" w:styleId="CM14">
    <w:name w:val="CM14"/>
    <w:basedOn w:val="Default"/>
    <w:next w:val="Default"/>
    <w:rsid w:val="00C8231F"/>
    <w:pPr>
      <w:widowControl w:val="0"/>
      <w:spacing w:after="355"/>
    </w:pPr>
    <w:rPr>
      <w:rFonts w:ascii="GHOIB C+ School Book C San Pin" w:hAnsi="GHOIB C+ School Book C San Pin" w:cs="GHOIB C+ School Book C San Pin"/>
      <w:color w:val="auto"/>
    </w:rPr>
  </w:style>
  <w:style w:type="paragraph" w:customStyle="1" w:styleId="CM15">
    <w:name w:val="CM15"/>
    <w:basedOn w:val="Default"/>
    <w:next w:val="Default"/>
    <w:rsid w:val="00C8231F"/>
    <w:pPr>
      <w:widowControl w:val="0"/>
      <w:spacing w:after="455"/>
    </w:pPr>
    <w:rPr>
      <w:rFonts w:ascii="GHOIB C+ School Book C San Pin" w:hAnsi="GHOIB C+ School Book C San Pin" w:cs="GHOIB C+ School Book C San Pin"/>
      <w:color w:val="auto"/>
    </w:rPr>
  </w:style>
  <w:style w:type="paragraph" w:customStyle="1" w:styleId="CM16">
    <w:name w:val="CM16"/>
    <w:basedOn w:val="Default"/>
    <w:next w:val="Default"/>
    <w:rsid w:val="00C8231F"/>
    <w:pPr>
      <w:widowControl w:val="0"/>
      <w:spacing w:after="455"/>
    </w:pPr>
    <w:rPr>
      <w:rFonts w:ascii="GMGNE C+ School Book C San Pin" w:hAnsi="GMGNE C+ School Book C San Pin" w:cs="GMGNE C+ School Book C San Pin"/>
      <w:color w:val="auto"/>
    </w:rPr>
  </w:style>
  <w:style w:type="paragraph" w:customStyle="1" w:styleId="15">
    <w:name w:val="Заголовок1"/>
    <w:basedOn w:val="a"/>
    <w:next w:val="a8"/>
    <w:rsid w:val="00C8231F"/>
    <w:pPr>
      <w:keepNext/>
      <w:suppressAutoHyphens/>
      <w:spacing w:before="240" w:after="120"/>
    </w:pPr>
    <w:rPr>
      <w:rFonts w:ascii="Arial" w:eastAsia="DejaVu Sans" w:hAnsi="Arial" w:cs="DejaVu Sans"/>
      <w:sz w:val="28"/>
      <w:szCs w:val="28"/>
      <w:lang w:eastAsia="ar-SA"/>
    </w:rPr>
  </w:style>
  <w:style w:type="paragraph" w:styleId="aff3">
    <w:name w:val="List"/>
    <w:basedOn w:val="a8"/>
    <w:rsid w:val="00C8231F"/>
    <w:pPr>
      <w:suppressAutoHyphens/>
    </w:pPr>
    <w:rPr>
      <w:sz w:val="20"/>
      <w:szCs w:val="20"/>
      <w:lang w:eastAsia="ar-SA"/>
    </w:rPr>
  </w:style>
  <w:style w:type="paragraph" w:customStyle="1" w:styleId="44">
    <w:name w:val="Название4"/>
    <w:basedOn w:val="a"/>
    <w:rsid w:val="00C8231F"/>
    <w:pPr>
      <w:suppressLineNumbers/>
      <w:suppressAutoHyphens/>
      <w:spacing w:before="120" w:after="120"/>
    </w:pPr>
    <w:rPr>
      <w:i/>
      <w:iCs/>
      <w:lang w:eastAsia="ar-SA"/>
    </w:rPr>
  </w:style>
  <w:style w:type="paragraph" w:customStyle="1" w:styleId="45">
    <w:name w:val="Указатель4"/>
    <w:basedOn w:val="a"/>
    <w:rsid w:val="00C8231F"/>
    <w:pPr>
      <w:suppressLineNumbers/>
      <w:suppressAutoHyphens/>
    </w:pPr>
    <w:rPr>
      <w:sz w:val="20"/>
      <w:szCs w:val="20"/>
      <w:lang w:eastAsia="ar-SA"/>
    </w:rPr>
  </w:style>
  <w:style w:type="paragraph" w:customStyle="1" w:styleId="36">
    <w:name w:val="Название3"/>
    <w:basedOn w:val="a"/>
    <w:rsid w:val="00C8231F"/>
    <w:pPr>
      <w:suppressLineNumbers/>
      <w:suppressAutoHyphens/>
      <w:spacing w:before="120" w:after="120"/>
    </w:pPr>
    <w:rPr>
      <w:i/>
      <w:iCs/>
      <w:lang w:eastAsia="ar-SA"/>
    </w:rPr>
  </w:style>
  <w:style w:type="paragraph" w:customStyle="1" w:styleId="37">
    <w:name w:val="Указатель3"/>
    <w:basedOn w:val="a"/>
    <w:rsid w:val="00C8231F"/>
    <w:pPr>
      <w:suppressLineNumbers/>
      <w:suppressAutoHyphens/>
    </w:pPr>
    <w:rPr>
      <w:sz w:val="20"/>
      <w:szCs w:val="20"/>
      <w:lang w:eastAsia="ar-SA"/>
    </w:rPr>
  </w:style>
  <w:style w:type="paragraph" w:customStyle="1" w:styleId="26">
    <w:name w:val="Название2"/>
    <w:basedOn w:val="a"/>
    <w:rsid w:val="00C8231F"/>
    <w:pPr>
      <w:suppressLineNumbers/>
      <w:suppressAutoHyphens/>
      <w:spacing w:before="120" w:after="120"/>
    </w:pPr>
    <w:rPr>
      <w:i/>
      <w:iCs/>
      <w:lang w:eastAsia="ar-SA"/>
    </w:rPr>
  </w:style>
  <w:style w:type="paragraph" w:customStyle="1" w:styleId="27">
    <w:name w:val="Указатель2"/>
    <w:basedOn w:val="a"/>
    <w:rsid w:val="00C8231F"/>
    <w:pPr>
      <w:suppressLineNumbers/>
      <w:suppressAutoHyphens/>
    </w:pPr>
    <w:rPr>
      <w:sz w:val="20"/>
      <w:szCs w:val="20"/>
      <w:lang w:eastAsia="ar-SA"/>
    </w:rPr>
  </w:style>
  <w:style w:type="paragraph" w:customStyle="1" w:styleId="16">
    <w:name w:val="Название1"/>
    <w:basedOn w:val="a"/>
    <w:rsid w:val="00C8231F"/>
    <w:pPr>
      <w:suppressLineNumbers/>
      <w:suppressAutoHyphens/>
      <w:spacing w:before="120" w:after="120"/>
    </w:pPr>
    <w:rPr>
      <w:i/>
      <w:iCs/>
      <w:lang w:eastAsia="ar-SA"/>
    </w:rPr>
  </w:style>
  <w:style w:type="paragraph" w:customStyle="1" w:styleId="17">
    <w:name w:val="Указатель1"/>
    <w:basedOn w:val="a"/>
    <w:rsid w:val="00C8231F"/>
    <w:pPr>
      <w:suppressLineNumbers/>
      <w:suppressAutoHyphens/>
    </w:pPr>
    <w:rPr>
      <w:sz w:val="20"/>
      <w:szCs w:val="20"/>
      <w:lang w:eastAsia="ar-SA"/>
    </w:rPr>
  </w:style>
  <w:style w:type="paragraph" w:styleId="aff4">
    <w:name w:val="Subtitle"/>
    <w:basedOn w:val="15"/>
    <w:next w:val="a8"/>
    <w:link w:val="aff5"/>
    <w:qFormat/>
    <w:rsid w:val="00C8231F"/>
    <w:pPr>
      <w:jc w:val="center"/>
    </w:pPr>
    <w:rPr>
      <w:i/>
      <w:iCs/>
    </w:rPr>
  </w:style>
  <w:style w:type="character" w:customStyle="1" w:styleId="aff5">
    <w:name w:val="Подзаголовок Знак"/>
    <w:basedOn w:val="a0"/>
    <w:link w:val="aff4"/>
    <w:rsid w:val="00C8231F"/>
    <w:rPr>
      <w:rFonts w:ascii="Arial" w:eastAsia="DejaVu Sans" w:hAnsi="Arial" w:cs="DejaVu Sans"/>
      <w:i/>
      <w:iCs/>
      <w:sz w:val="28"/>
      <w:szCs w:val="28"/>
      <w:lang w:eastAsia="ar-SA"/>
    </w:rPr>
  </w:style>
  <w:style w:type="paragraph" w:customStyle="1" w:styleId="2110">
    <w:name w:val="Основной текст 211"/>
    <w:basedOn w:val="a"/>
    <w:rsid w:val="00C8231F"/>
    <w:pPr>
      <w:suppressAutoHyphens/>
      <w:jc w:val="both"/>
    </w:pPr>
    <w:rPr>
      <w:b/>
      <w:bCs/>
      <w:sz w:val="28"/>
      <w:szCs w:val="28"/>
      <w:lang w:eastAsia="ar-SA"/>
    </w:rPr>
  </w:style>
  <w:style w:type="paragraph" w:customStyle="1" w:styleId="2111">
    <w:name w:val="Основной текст с отступом 211"/>
    <w:basedOn w:val="a"/>
    <w:rsid w:val="00C8231F"/>
    <w:pPr>
      <w:suppressAutoHyphens/>
      <w:spacing w:after="120" w:line="480" w:lineRule="auto"/>
      <w:ind w:left="283"/>
    </w:pPr>
    <w:rPr>
      <w:sz w:val="20"/>
      <w:szCs w:val="20"/>
      <w:lang w:eastAsia="ar-SA"/>
    </w:rPr>
  </w:style>
  <w:style w:type="paragraph" w:customStyle="1" w:styleId="18">
    <w:name w:val="Схема документа1"/>
    <w:basedOn w:val="a"/>
    <w:rsid w:val="00C8231F"/>
    <w:pPr>
      <w:shd w:val="clear" w:color="auto" w:fill="000080"/>
      <w:suppressAutoHyphens/>
    </w:pPr>
    <w:rPr>
      <w:rFonts w:ascii="Tahoma" w:hAnsi="Tahoma" w:cs="Tahoma"/>
      <w:sz w:val="20"/>
      <w:szCs w:val="20"/>
      <w:lang w:eastAsia="ar-SA"/>
    </w:rPr>
  </w:style>
  <w:style w:type="paragraph" w:styleId="aff6">
    <w:name w:val="annotation text"/>
    <w:basedOn w:val="a"/>
    <w:link w:val="aff7"/>
    <w:semiHidden/>
    <w:rsid w:val="00C8231F"/>
    <w:rPr>
      <w:sz w:val="20"/>
      <w:szCs w:val="20"/>
    </w:rPr>
  </w:style>
  <w:style w:type="character" w:customStyle="1" w:styleId="aff7">
    <w:name w:val="Текст примечания Знак"/>
    <w:basedOn w:val="a0"/>
    <w:link w:val="aff6"/>
    <w:semiHidden/>
    <w:rsid w:val="00C8231F"/>
    <w:rPr>
      <w:rFonts w:ascii="Times New Roman" w:eastAsia="Times New Roman" w:hAnsi="Times New Roman" w:cs="Times New Roman"/>
      <w:sz w:val="20"/>
      <w:szCs w:val="20"/>
      <w:lang w:eastAsia="ru-RU"/>
    </w:rPr>
  </w:style>
  <w:style w:type="paragraph" w:styleId="aff8">
    <w:name w:val="annotation subject"/>
    <w:basedOn w:val="aff6"/>
    <w:next w:val="aff6"/>
    <w:link w:val="aff9"/>
    <w:semiHidden/>
    <w:rsid w:val="00C8231F"/>
    <w:rPr>
      <w:b/>
      <w:bCs/>
    </w:rPr>
  </w:style>
  <w:style w:type="character" w:customStyle="1" w:styleId="aff9">
    <w:name w:val="Тема примечания Знак"/>
    <w:basedOn w:val="aff7"/>
    <w:link w:val="aff8"/>
    <w:semiHidden/>
    <w:rsid w:val="00C8231F"/>
    <w:rPr>
      <w:rFonts w:ascii="Times New Roman" w:eastAsia="Times New Roman" w:hAnsi="Times New Roman" w:cs="Times New Roman"/>
      <w:b/>
      <w:bCs/>
      <w:sz w:val="20"/>
      <w:szCs w:val="20"/>
      <w:lang w:eastAsia="ru-RU"/>
    </w:rPr>
  </w:style>
  <w:style w:type="paragraph" w:styleId="affa">
    <w:name w:val="endnote text"/>
    <w:basedOn w:val="a"/>
    <w:link w:val="affb"/>
    <w:semiHidden/>
    <w:rsid w:val="00C8231F"/>
    <w:rPr>
      <w:sz w:val="20"/>
      <w:szCs w:val="20"/>
    </w:rPr>
  </w:style>
  <w:style w:type="character" w:customStyle="1" w:styleId="affb">
    <w:name w:val="Текст концевой сноски Знак"/>
    <w:basedOn w:val="a0"/>
    <w:link w:val="affa"/>
    <w:semiHidden/>
    <w:rsid w:val="00C8231F"/>
    <w:rPr>
      <w:rFonts w:ascii="Times New Roman" w:eastAsia="Times New Roman" w:hAnsi="Times New Roman" w:cs="Times New Roman"/>
      <w:sz w:val="20"/>
      <w:szCs w:val="20"/>
      <w:lang w:eastAsia="ru-RU"/>
    </w:rPr>
  </w:style>
  <w:style w:type="character" w:customStyle="1" w:styleId="apple-style-span">
    <w:name w:val="apple-style-span"/>
    <w:basedOn w:val="a0"/>
    <w:rsid w:val="00C8231F"/>
  </w:style>
  <w:style w:type="paragraph" w:styleId="28">
    <w:name w:val="List 2"/>
    <w:basedOn w:val="a"/>
    <w:rsid w:val="00C8231F"/>
    <w:pPr>
      <w:ind w:left="566" w:hanging="283"/>
    </w:pPr>
  </w:style>
  <w:style w:type="paragraph" w:styleId="affc">
    <w:name w:val="Block Text"/>
    <w:basedOn w:val="a"/>
    <w:rsid w:val="00C8231F"/>
    <w:pPr>
      <w:tabs>
        <w:tab w:val="left" w:pos="1607"/>
      </w:tabs>
      <w:ind w:left="-900" w:right="-5"/>
      <w:jc w:val="both"/>
    </w:pPr>
    <w:rPr>
      <w:sz w:val="28"/>
    </w:rPr>
  </w:style>
  <w:style w:type="paragraph" w:customStyle="1" w:styleId="19">
    <w:name w:val="Цитата1"/>
    <w:basedOn w:val="a"/>
    <w:rsid w:val="00C8231F"/>
    <w:pPr>
      <w:overflowPunct w:val="0"/>
      <w:autoSpaceDE w:val="0"/>
      <w:autoSpaceDN w:val="0"/>
      <w:adjustRightInd w:val="0"/>
      <w:spacing w:line="360" w:lineRule="auto"/>
      <w:ind w:left="851" w:right="567" w:firstLine="709"/>
      <w:jc w:val="both"/>
      <w:textAlignment w:val="baseline"/>
    </w:pPr>
    <w:rPr>
      <w:sz w:val="28"/>
      <w:szCs w:val="20"/>
    </w:rPr>
  </w:style>
  <w:style w:type="character" w:customStyle="1" w:styleId="HTML1">
    <w:name w:val="Стандартный HTML Знак1 Знак"/>
    <w:aliases w:val="Стандартный HTML Знак Знак Знак, Знак2 Знак Знак Знак, Знак2 Знак1 Знак,Стандартный HTML Знак Знак1, Знак2 Знак Знак1, Знак2 Знак Знак2"/>
    <w:rsid w:val="00C8231F"/>
    <w:rPr>
      <w:rFonts w:ascii="Courier New" w:hAnsi="Courier New" w:cs="Courier New"/>
      <w:sz w:val="24"/>
      <w:szCs w:val="24"/>
      <w:lang w:val="ru-RU" w:eastAsia="ru-RU" w:bidi="ar-SA"/>
    </w:rPr>
  </w:style>
  <w:style w:type="character" w:styleId="affd">
    <w:name w:val="FollowedHyperlink"/>
    <w:rsid w:val="00C8231F"/>
    <w:rPr>
      <w:color w:val="800080"/>
      <w:u w:val="single"/>
    </w:rPr>
  </w:style>
  <w:style w:type="character" w:customStyle="1" w:styleId="editsection">
    <w:name w:val="editsection"/>
    <w:basedOn w:val="a0"/>
    <w:rsid w:val="00C8231F"/>
  </w:style>
  <w:style w:type="character" w:customStyle="1" w:styleId="mw-headline">
    <w:name w:val="mw-headline"/>
    <w:basedOn w:val="a0"/>
    <w:rsid w:val="00C8231F"/>
  </w:style>
  <w:style w:type="paragraph" w:customStyle="1" w:styleId="Pa0">
    <w:name w:val="Pa0"/>
    <w:basedOn w:val="a"/>
    <w:next w:val="a"/>
    <w:rsid w:val="00C8231F"/>
    <w:pPr>
      <w:autoSpaceDE w:val="0"/>
      <w:autoSpaceDN w:val="0"/>
      <w:adjustRightInd w:val="0"/>
      <w:spacing w:line="241" w:lineRule="atLeast"/>
    </w:pPr>
    <w:rPr>
      <w:rFonts w:ascii="PragmaticaC" w:hAnsi="PragmaticaC"/>
    </w:rPr>
  </w:style>
  <w:style w:type="character" w:customStyle="1" w:styleId="A00">
    <w:name w:val="A0"/>
    <w:rsid w:val="00C8231F"/>
    <w:rPr>
      <w:rFonts w:cs="PragmaticaC"/>
      <w:b/>
      <w:bCs/>
      <w:color w:val="221E1F"/>
      <w:sz w:val="32"/>
      <w:szCs w:val="32"/>
    </w:rPr>
  </w:style>
  <w:style w:type="character" w:customStyle="1" w:styleId="A20">
    <w:name w:val="A2"/>
    <w:rsid w:val="00C8231F"/>
    <w:rPr>
      <w:rFonts w:cs="PragmaticaC"/>
      <w:b/>
      <w:bCs/>
      <w:color w:val="949698"/>
      <w:sz w:val="36"/>
      <w:szCs w:val="36"/>
    </w:rPr>
  </w:style>
  <w:style w:type="character" w:customStyle="1" w:styleId="A40">
    <w:name w:val="A4"/>
    <w:rsid w:val="00C8231F"/>
    <w:rPr>
      <w:rFonts w:cs="PragmaticaC"/>
      <w:color w:val="221E1F"/>
      <w:sz w:val="20"/>
      <w:szCs w:val="20"/>
    </w:rPr>
  </w:style>
  <w:style w:type="paragraph" w:customStyle="1" w:styleId="Style27">
    <w:name w:val="Style27"/>
    <w:basedOn w:val="a"/>
    <w:rsid w:val="00C8231F"/>
    <w:pPr>
      <w:widowControl w:val="0"/>
      <w:autoSpaceDE w:val="0"/>
      <w:autoSpaceDN w:val="0"/>
      <w:adjustRightInd w:val="0"/>
    </w:pPr>
    <w:rPr>
      <w:rFonts w:ascii="Verdana" w:hAnsi="Verdana" w:cs="Verdana"/>
    </w:rPr>
  </w:style>
  <w:style w:type="character" w:customStyle="1" w:styleId="FontStyle68">
    <w:name w:val="Font Style68"/>
    <w:rsid w:val="00C8231F"/>
    <w:rPr>
      <w:rFonts w:ascii="Times New Roman" w:hAnsi="Times New Roman" w:cs="Times New Roman"/>
      <w:sz w:val="22"/>
      <w:szCs w:val="22"/>
    </w:rPr>
  </w:style>
  <w:style w:type="paragraph" w:customStyle="1" w:styleId="46">
    <w:name w:val="Заголовок 4/"/>
    <w:basedOn w:val="3"/>
    <w:autoRedefine/>
    <w:rsid w:val="00C8231F"/>
    <w:pPr>
      <w:spacing w:line="360" w:lineRule="auto"/>
      <w:ind w:firstLine="567"/>
      <w:jc w:val="center"/>
    </w:pPr>
    <w:rPr>
      <w:rFonts w:ascii="Times New Roman" w:hAnsi="Times New Roman"/>
      <w:spacing w:val="-4"/>
      <w:sz w:val="28"/>
      <w:szCs w:val="28"/>
    </w:rPr>
  </w:style>
  <w:style w:type="character" w:customStyle="1" w:styleId="apple-converted-space">
    <w:name w:val="apple-converted-space"/>
    <w:basedOn w:val="a0"/>
    <w:rsid w:val="00C8231F"/>
  </w:style>
  <w:style w:type="character" w:customStyle="1" w:styleId="label">
    <w:name w:val="label"/>
    <w:basedOn w:val="a0"/>
    <w:rsid w:val="00C8231F"/>
  </w:style>
  <w:style w:type="character" w:customStyle="1" w:styleId="Zag11">
    <w:name w:val="Zag_11"/>
    <w:rsid w:val="006739B9"/>
  </w:style>
  <w:style w:type="paragraph" w:customStyle="1" w:styleId="Style22">
    <w:name w:val="Style22"/>
    <w:basedOn w:val="a"/>
    <w:rsid w:val="006739B9"/>
    <w:pPr>
      <w:widowControl w:val="0"/>
      <w:autoSpaceDE w:val="0"/>
      <w:autoSpaceDN w:val="0"/>
      <w:adjustRightInd w:val="0"/>
      <w:spacing w:line="216" w:lineRule="exact"/>
      <w:ind w:firstLine="442"/>
      <w:jc w:val="both"/>
    </w:pPr>
  </w:style>
  <w:style w:type="paragraph" w:customStyle="1" w:styleId="msonormalcxspmiddle">
    <w:name w:val="msonormalcxspmiddle"/>
    <w:basedOn w:val="a"/>
    <w:rsid w:val="006739B9"/>
    <w:pPr>
      <w:spacing w:before="100" w:beforeAutospacing="1" w:after="100" w:afterAutospacing="1"/>
    </w:pPr>
  </w:style>
  <w:style w:type="character" w:customStyle="1" w:styleId="FontStyle11">
    <w:name w:val="Font Style11"/>
    <w:rsid w:val="004D0FB3"/>
    <w:rPr>
      <w:rFonts w:ascii="Times New Roman" w:hAnsi="Times New Roman" w:cs="Times New Roman" w:hint="default"/>
      <w:sz w:val="26"/>
      <w:szCs w:val="26"/>
    </w:rPr>
  </w:style>
  <w:style w:type="character" w:customStyle="1" w:styleId="a6">
    <w:name w:val="Обычный (веб) Знак"/>
    <w:aliases w:val=" Знак4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4 Знак"/>
    <w:basedOn w:val="a0"/>
    <w:link w:val="a5"/>
    <w:uiPriority w:val="99"/>
    <w:rsid w:val="003C115C"/>
    <w:rPr>
      <w:rFonts w:ascii="Times New Roman" w:eastAsia="Times New Roman" w:hAnsi="Times New Roman" w:cs="Times New Roman"/>
      <w:sz w:val="24"/>
      <w:szCs w:val="24"/>
      <w:lang w:eastAsia="ru-RU"/>
    </w:rPr>
  </w:style>
  <w:style w:type="paragraph" w:customStyle="1" w:styleId="1a">
    <w:name w:val="Номер 1"/>
    <w:basedOn w:val="1"/>
    <w:qFormat/>
    <w:rsid w:val="003C115C"/>
    <w:pPr>
      <w:keepLines w:val="0"/>
      <w:suppressAutoHyphens/>
      <w:autoSpaceDE w:val="0"/>
      <w:autoSpaceDN w:val="0"/>
      <w:adjustRightInd w:val="0"/>
      <w:spacing w:before="360" w:after="240" w:line="360" w:lineRule="auto"/>
      <w:jc w:val="center"/>
    </w:pPr>
    <w:rPr>
      <w:rFonts w:ascii="Times New Roman" w:eastAsia="Times New Roman" w:hAnsi="Times New Roman" w:cs="Times New Roman"/>
      <w:bCs w:val="0"/>
      <w:color w:val="auto"/>
      <w:szCs w:val="20"/>
    </w:rPr>
  </w:style>
  <w:style w:type="paragraph" w:customStyle="1" w:styleId="220">
    <w:name w:val="Основной текст 22"/>
    <w:basedOn w:val="a"/>
    <w:rsid w:val="003C115C"/>
    <w:pPr>
      <w:overflowPunct w:val="0"/>
      <w:autoSpaceDE w:val="0"/>
      <w:autoSpaceDN w:val="0"/>
      <w:adjustRightInd w:val="0"/>
      <w:spacing w:line="360" w:lineRule="auto"/>
      <w:ind w:firstLine="709"/>
      <w:jc w:val="both"/>
      <w:textAlignment w:val="baseline"/>
    </w:pPr>
    <w:rPr>
      <w:sz w:val="28"/>
      <w:szCs w:val="20"/>
      <w:lang w:eastAsia="de-DE"/>
    </w:r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table" w:customStyle="1" w:styleId="myTableStyle">
    <w:name w:val="myTableStyle"/>
    <w:tblPr>
      <w:tblBorders>
        <w:top w:val="single" w:color="000000" w:sz="16" w:space="0"/>
        <w:left w:val="single" w:color="000000" w:sz="16" w:space="0"/>
        <w:bottom w:val="single" w:color="000000" w:sz="16" w:space="0"/>
        <w:right w:val="single" w:color="000000" w:sz="16" w:space="0"/>
        <w:insideH w:val="nil" w:color="000000" w:sz="16" w:space="0"/>
        <w:insideV w:val="nil" w:color="000000" w:sz="16" w:space="0"/>
      </w:tblBorders>
      <w:tblCellMar>
        <w:left w:w="150" w:type="dxa"/>
        <w:right w:w="150" w:type="dxa"/>
        <w:top w:w="0" w:type="dxa"/>
        <w:bottom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734572">
      <w:bodyDiv w:val="1"/>
      <w:marLeft w:val="0"/>
      <w:marRight w:val="0"/>
      <w:marTop w:val="0"/>
      <w:marBottom w:val="0"/>
      <w:divBdr>
        <w:top w:val="none" w:sz="0" w:space="0" w:color="auto"/>
        <w:left w:val="none" w:sz="0" w:space="0" w:color="auto"/>
        <w:bottom w:val="none" w:sz="0" w:space="0" w:color="auto"/>
        <w:right w:val="none" w:sz="0" w:space="0" w:color="auto"/>
      </w:divBdr>
    </w:div>
    <w:div w:id="832065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edu.prosv-ipk.ru/enc/article:29c24ced-6bb9-42b0-8197-05c02fd3025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 Id="rId773638002" Type="http://schemas.openxmlformats.org/officeDocument/2006/relationships/comments" Target="comments.xml"/><Relationship Id="rId427606746" Type="http://schemas.microsoft.com/office/2011/relationships/commentsExtended" Target="commentsExtended.xml"/><Relationship Id="rId996501937" Type="http://schemas.microsoft.com/office/2011/relationships/people" Target="peop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Type="http://www.w3.org/2000/09/xmldsig#Object" URI="#idPackageObject">
      <DigestMethod Algorithm="http://www.w3.org/2000/09/xmldsig#sha1"/>
      <DigestValue>CpnganpiUHN5coIVEm19cYRohpY=</DigestValue>
    </Reference>
    <Reference Type="http://www.w3.org/2000/09/xmldsig#Object" URI="#idOfficeObject">
      <DigestMethod Algorithm="http://www.w3.org/2000/09/xmldsig#sha1"/>
      <DigestValue>qHaQ7908NIwzGU7HYBA+z0wQ+Vo=</DigestValue>
    </Reference>
  </SignedInfo>
  <SignatureValue>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</SignatureValue>
  <KeyInfo>
    <X509Data>
      <X509Certificate>MIIFmjCCA4ICFGmuXN4bNSDagNvjEsKHZo/19nxmMA0GCSqGSIb3DQEBCwUAMIGQ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==</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6"/>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mdssi:RelationshipReference SourceId="rId773638002"/>
            <mdssi:RelationshipReference SourceId="rId427606746"/>
            <mdssi:RelationshipReference SourceId="rId996501937"/>
          </Transform>
          <Transform Algorithm="http://www.w3.org/TR/2001/REC-xml-c14n-20010315"/>
        </Transforms>
        <DigestMethod Algorithm="http://www.w3.org/2000/09/xmldsig#sha1"/>
        <DigestValue>dFBAfebS8PeAMLYigh94fL/fdAY=</DigestValue>
      </Reference>
      <Reference URI="/word/../customXml/item1.xml?ContentType=application/xml">
        <DigestMethod Algorithm="http://www.w3.org/2000/09/xmldsig#sha1"/>
        <DigestValue>2jmj7l5rSw0yVb/vlWAYkK/YBwk=</DigestValue>
      </Reference>
      <Reference URI="/word/comments.xml?ContentType=application/vnd.openxmlformats-officedocument.wordprocessingml.comments+xml">
        <DigestMethod Algorithm="http://www.w3.org/2000/09/xmldsig#sha1"/>
        <DigestValue>JGMbD17xQK+xgWwLGU59N0W4ypo=</DigestValue>
      </Reference>
      <Reference URI="/word/commentsExtended.xml?ContentType=application/vnd.openxmlformats-officedocument.wordprocessingml.commentsExtended+xml">
        <DigestMethod Algorithm="http://www.w3.org/2000/09/xmldsig#sha1"/>
        <DigestValue>HOmwiReAWaF6fSTgNAiIEZsySNY=</DigestValue>
      </Reference>
      <Reference URI="/word/document.xml?ContentType=application/vnd.openxmlformats-officedocument.wordprocessingml.document.main+xml">
        <DigestMethod Algorithm="http://www.w3.org/2000/09/xmldsig#sha1"/>
        <DigestValue>d3J07vwgiPxPzFK6F4YTyXKv6GE=</DigestValue>
      </Reference>
      <Reference URI="/word/embeddings/oleObject1.bin?ContentType=application/vnd.openxmlformats-officedocument.oleObject">
        <DigestMethod Algorithm="http://www.w3.org/2000/09/xmldsig#sha1"/>
        <DigestValue>1D0WSq+qOYhfhghBh/bOzGI6j1g=</DigestValue>
      </Reference>
      <Reference URI="/word/embeddings/oleObject2.bin?ContentType=application/vnd.openxmlformats-officedocument.oleObject">
        <DigestMethod Algorithm="http://www.w3.org/2000/09/xmldsig#sha1"/>
        <DigestValue>JvinuL4YkhF8CtKocHczFKvN3g4=</DigestValue>
      </Reference>
      <Reference URI="/word/endnotes.xml?ContentType=application/vnd.openxmlformats-officedocument.wordprocessingml.endnotes+xml">
        <DigestMethod Algorithm="http://www.w3.org/2000/09/xmldsig#sha1"/>
        <DigestValue>LKVf1oYe7oW739wXC7FRoZnQ0YE=</DigestValue>
      </Reference>
      <Reference URI="/word/fontTable.xml?ContentType=application/vnd.openxmlformats-officedocument.wordprocessingml.fontTable+xml">
        <DigestMethod Algorithm="http://www.w3.org/2000/09/xmldsig#sha1"/>
        <DigestValue>LHaXesLjB2B6j+DHPnwxqHXFUrs=</DigestValue>
      </Reference>
      <Reference URI="/word/footer1.xml?ContentType=application/vnd.openxmlformats-officedocument.wordprocessingml.footer+xml">
        <DigestMethod Algorithm="http://www.w3.org/2000/09/xmldsig#sha1"/>
        <DigestValue>2oz0Eee/ppBKU4KLS36XCUS9u9k=</DigestValue>
      </Reference>
      <Reference URI="/word/footnotes.xml?ContentType=application/vnd.openxmlformats-officedocument.wordprocessingml.footnotes+xml">
        <DigestMethod Algorithm="http://www.w3.org/2000/09/xmldsig#sha1"/>
        <DigestValue>Y3SXMTVmJC/wWi8uZlLx9Km2s0g=</DigestValue>
      </Reference>
      <Reference URI="/word/media/image1.emf?ContentType=image/x-emf">
        <DigestMethod Algorithm="http://www.w3.org/2000/09/xmldsig#sha1"/>
        <DigestValue>Xw+s4L/aS90GGwzAM3z3deT8jzU=</DigestValue>
      </Reference>
      <Reference URI="/word/media/image2.wmf?ContentType=image/x-wmf">
        <DigestMethod Algorithm="http://www.w3.org/2000/09/xmldsig#sha1"/>
        <DigestValue>t5CHcQDkMQ0ctcaAahJLfhAy6f4=</DigestValue>
      </Reference>
      <Reference URI="/word/media/image3.wmf?ContentType=image/x-wmf">
        <DigestMethod Algorithm="http://www.w3.org/2000/09/xmldsig#sha1"/>
        <DigestValue>rcCuumJPqq94r6OqUuF/zOzrihY=</DigestValue>
      </Reference>
      <Reference URI="/word/numbering.xml?ContentType=application/vnd.openxmlformats-officedocument.wordprocessingml.numbering+xml">
        <DigestMethod Algorithm="http://www.w3.org/2000/09/xmldsig#sha1"/>
        <DigestValue>J19xrORaIYj8l6BubdJmUsdVuf0=</DigestValue>
      </Reference>
      <Reference URI="/word/people.xml?ContentType=application/vnd.openxmlformats-officedocument.wordprocessingml.people+xml">
        <DigestMethod Algorithm="http://www.w3.org/2000/09/xmldsig#sha1"/>
        <DigestValue>C135an2bmNEa7XffOu2Jxuurw4E=</DigestValue>
      </Reference>
      <Reference URI="/word/settings.xml?ContentType=application/vnd.openxmlformats-officedocument.wordprocessingml.settings+xml">
        <DigestMethod Algorithm="http://www.w3.org/2000/09/xmldsig#sha1"/>
        <DigestValue>cduYjqdMU/yeWqLFRq7Ybp9wGC4=</DigestValue>
      </Reference>
      <Reference URI="/word/styles.xml?ContentType=application/vnd.openxmlformats-officedocument.wordprocessingml.styles+xml">
        <DigestMethod Algorithm="http://www.w3.org/2000/09/xmldsig#sha1"/>
        <DigestValue>BWGw0GawTjup3joCwz/X/1sbvZM=</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J2KwN7NqzYq2mPgNRL8czxab0o8=</DigestValue>
      </Reference>
    </Manifest>
    <SignatureProperties>
      <SignatureProperty Id="idSignatureTime" Target="#idPackageSignature">
        <mdssi:SignatureTime>
          <mdssi:Format>YYYY-MM-DDThh:mm:ssTZD</mdssi:Format>
          <mdssi:Value>2021-03-05T07:10:49Z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Защита подлинности документа</SignatureComments>
          <WindowsVersion>5.1</WindowsVersion>
          <OfficeVersion>12.0</OfficeVersion>
          <ApplicationVersion>12.0</ApplicationVersion>
          <Monitors>1</Monitors>
          <HorizontalResolution>1680</HorizontalResolution>
          <VerticalResolution>1050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8BB997-9CF0-4D83-96A9-5FAA4BE0D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320</TotalTime>
  <Pages>1</Pages>
  <Words>44778</Words>
  <Characters>255237</Characters>
  <Application>Microsoft Office Word</Application>
  <DocSecurity>0</DocSecurity>
  <Lines>2126</Lines>
  <Paragraphs>598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299417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RePack by Diakov</cp:lastModifiedBy>
  <cp:revision>21</cp:revision>
  <cp:lastPrinted>2019-01-08T19:08:00Z</cp:lastPrinted>
  <dcterms:created xsi:type="dcterms:W3CDTF">2016-02-03T06:00:00Z</dcterms:created>
  <dcterms:modified xsi:type="dcterms:W3CDTF">2020-10-22T08:07:00Z</dcterms:modified>
</cp:coreProperties>
</file>